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4A62264" w14:textId="77777777" w:rsidR="004656D1" w:rsidRDefault="004656D1" w:rsidP="004656D1">
      <w:pPr>
        <w:spacing w:line="276" w:lineRule="auto"/>
        <w:ind w:left="5664" w:firstLine="708"/>
        <w:jc w:val="both"/>
        <w:rPr>
          <w:rFonts w:ascii="Arial" w:eastAsia="Calibri" w:hAnsi="Arial" w:cs="Arial"/>
          <w:i/>
          <w:sz w:val="18"/>
          <w:szCs w:val="18"/>
        </w:rPr>
      </w:pPr>
      <w:r w:rsidRPr="008A17A1">
        <w:rPr>
          <w:rFonts w:ascii="Arial" w:hAnsi="Arial" w:cs="Arial"/>
          <w:w w:val="130"/>
          <w:sz w:val="18"/>
          <w:szCs w:val="18"/>
        </w:rPr>
        <w:t xml:space="preserve">Załącznik nr </w:t>
      </w:r>
      <w:r>
        <w:rPr>
          <w:rFonts w:ascii="Arial" w:hAnsi="Arial" w:cs="Arial"/>
          <w:w w:val="130"/>
          <w:sz w:val="18"/>
          <w:szCs w:val="18"/>
        </w:rPr>
        <w:t xml:space="preserve">1 </w:t>
      </w:r>
      <w:r w:rsidRPr="008A17A1">
        <w:rPr>
          <w:rFonts w:ascii="Arial" w:hAnsi="Arial" w:cs="Arial"/>
          <w:w w:val="130"/>
          <w:sz w:val="18"/>
          <w:szCs w:val="18"/>
        </w:rPr>
        <w:t>do SWZ</w:t>
      </w:r>
    </w:p>
    <w:p w14:paraId="14821AD1" w14:textId="77777777" w:rsidR="004656D1" w:rsidRDefault="004656D1" w:rsidP="004656D1">
      <w:pPr>
        <w:spacing w:line="276" w:lineRule="auto"/>
        <w:ind w:left="5664" w:firstLine="708"/>
        <w:jc w:val="both"/>
        <w:rPr>
          <w:rFonts w:ascii="Arial" w:eastAsia="Calibri" w:hAnsi="Arial" w:cs="Arial"/>
          <w:i/>
          <w:sz w:val="18"/>
          <w:szCs w:val="18"/>
        </w:rPr>
      </w:pPr>
    </w:p>
    <w:p w14:paraId="5E4B7826" w14:textId="6758B54A" w:rsidR="004656D1" w:rsidRDefault="004656D1" w:rsidP="004656D1">
      <w:pPr>
        <w:spacing w:line="276" w:lineRule="auto"/>
        <w:ind w:left="5664" w:firstLine="708"/>
        <w:jc w:val="both"/>
        <w:rPr>
          <w:rFonts w:ascii="Arial" w:eastAsia="Calibri" w:hAnsi="Arial" w:cs="Arial"/>
          <w:i/>
          <w:sz w:val="18"/>
          <w:szCs w:val="18"/>
        </w:rPr>
      </w:pPr>
    </w:p>
    <w:p w14:paraId="512FD23D" w14:textId="77777777" w:rsidR="00B04D1E" w:rsidRDefault="00B04D1E" w:rsidP="004656D1">
      <w:pPr>
        <w:spacing w:line="276" w:lineRule="auto"/>
        <w:ind w:left="5664" w:firstLine="708"/>
        <w:jc w:val="both"/>
        <w:rPr>
          <w:rFonts w:ascii="Arial" w:eastAsia="Calibri" w:hAnsi="Arial" w:cs="Arial"/>
          <w:i/>
          <w:sz w:val="18"/>
          <w:szCs w:val="18"/>
        </w:rPr>
      </w:pPr>
    </w:p>
    <w:p w14:paraId="104D3ACD" w14:textId="77777777" w:rsidR="004656D1" w:rsidRPr="00B278D9" w:rsidRDefault="004656D1" w:rsidP="004656D1">
      <w:pPr>
        <w:spacing w:line="276" w:lineRule="auto"/>
        <w:ind w:left="5664" w:firstLine="708"/>
        <w:jc w:val="both"/>
        <w:rPr>
          <w:rFonts w:ascii="Arial" w:eastAsia="Calibri" w:hAnsi="Arial" w:cs="Arial"/>
          <w:i/>
          <w:sz w:val="18"/>
          <w:szCs w:val="18"/>
        </w:rPr>
      </w:pPr>
    </w:p>
    <w:p w14:paraId="7DD57AA6" w14:textId="77777777" w:rsidR="004656D1" w:rsidRPr="00632A2A" w:rsidRDefault="004656D1" w:rsidP="004656D1">
      <w:pPr>
        <w:spacing w:line="276" w:lineRule="auto"/>
        <w:rPr>
          <w:rFonts w:ascii="Arial" w:hAnsi="Arial" w:cs="Arial"/>
          <w:sz w:val="22"/>
          <w:szCs w:val="22"/>
        </w:rPr>
      </w:pPr>
      <w:r w:rsidRPr="00632A2A">
        <w:rPr>
          <w:rFonts w:ascii="Arial" w:hAnsi="Arial" w:cs="Arial"/>
          <w:sz w:val="22"/>
          <w:szCs w:val="22"/>
        </w:rPr>
        <w:t xml:space="preserve">………………………………  </w:t>
      </w:r>
      <w:r w:rsidRPr="00632A2A">
        <w:rPr>
          <w:rFonts w:ascii="Arial" w:hAnsi="Arial" w:cs="Arial"/>
          <w:sz w:val="22"/>
          <w:szCs w:val="22"/>
        </w:rPr>
        <w:tab/>
      </w:r>
      <w:r w:rsidRPr="00632A2A">
        <w:rPr>
          <w:rFonts w:ascii="Arial" w:hAnsi="Arial" w:cs="Arial"/>
          <w:sz w:val="22"/>
          <w:szCs w:val="22"/>
        </w:rPr>
        <w:tab/>
      </w:r>
      <w:r w:rsidRPr="00632A2A">
        <w:rPr>
          <w:rFonts w:ascii="Arial" w:hAnsi="Arial" w:cs="Arial"/>
          <w:sz w:val="22"/>
          <w:szCs w:val="22"/>
        </w:rPr>
        <w:tab/>
      </w:r>
      <w:r w:rsidRPr="00632A2A">
        <w:rPr>
          <w:rFonts w:ascii="Arial" w:hAnsi="Arial" w:cs="Arial"/>
          <w:sz w:val="22"/>
          <w:szCs w:val="22"/>
        </w:rPr>
        <w:tab/>
      </w:r>
      <w:r w:rsidRPr="00632A2A">
        <w:rPr>
          <w:rFonts w:ascii="Arial" w:hAnsi="Arial" w:cs="Arial"/>
          <w:sz w:val="22"/>
          <w:szCs w:val="22"/>
        </w:rPr>
        <w:tab/>
        <w:t xml:space="preserve">……………………………                </w:t>
      </w:r>
    </w:p>
    <w:p w14:paraId="01CF2AA5" w14:textId="77777777" w:rsidR="004656D1" w:rsidRPr="00632A2A" w:rsidRDefault="004656D1" w:rsidP="004656D1">
      <w:pPr>
        <w:spacing w:line="276" w:lineRule="auto"/>
        <w:rPr>
          <w:rFonts w:ascii="Arial" w:hAnsi="Arial" w:cs="Arial"/>
          <w:sz w:val="22"/>
          <w:szCs w:val="22"/>
        </w:rPr>
      </w:pPr>
      <w:r w:rsidRPr="00632A2A">
        <w:rPr>
          <w:rFonts w:ascii="Arial" w:hAnsi="Arial" w:cs="Arial"/>
          <w:sz w:val="22"/>
          <w:szCs w:val="22"/>
        </w:rPr>
        <w:t xml:space="preserve">(nazwa i adres </w:t>
      </w:r>
      <w:r>
        <w:rPr>
          <w:rFonts w:ascii="Arial" w:hAnsi="Arial" w:cs="Arial"/>
          <w:sz w:val="22"/>
          <w:szCs w:val="22"/>
        </w:rPr>
        <w:t>W</w:t>
      </w:r>
      <w:r w:rsidRPr="00632A2A">
        <w:rPr>
          <w:rFonts w:ascii="Arial" w:hAnsi="Arial" w:cs="Arial"/>
          <w:sz w:val="22"/>
          <w:szCs w:val="22"/>
        </w:rPr>
        <w:t>ykonawcy)</w:t>
      </w:r>
      <w:r w:rsidRPr="00632A2A">
        <w:rPr>
          <w:rFonts w:ascii="Arial" w:hAnsi="Arial" w:cs="Arial"/>
          <w:sz w:val="22"/>
          <w:szCs w:val="22"/>
        </w:rPr>
        <w:tab/>
      </w:r>
      <w:r w:rsidRPr="00632A2A">
        <w:rPr>
          <w:rFonts w:ascii="Arial" w:hAnsi="Arial" w:cs="Arial"/>
          <w:sz w:val="22"/>
          <w:szCs w:val="22"/>
        </w:rPr>
        <w:tab/>
      </w:r>
      <w:r w:rsidRPr="00632A2A">
        <w:rPr>
          <w:rFonts w:ascii="Arial" w:hAnsi="Arial" w:cs="Arial"/>
          <w:sz w:val="22"/>
          <w:szCs w:val="22"/>
        </w:rPr>
        <w:tab/>
      </w:r>
      <w:r w:rsidRPr="00632A2A">
        <w:rPr>
          <w:rFonts w:ascii="Arial" w:hAnsi="Arial" w:cs="Arial"/>
          <w:sz w:val="22"/>
          <w:szCs w:val="22"/>
        </w:rPr>
        <w:tab/>
      </w:r>
      <w:r w:rsidRPr="00632A2A">
        <w:rPr>
          <w:rFonts w:ascii="Arial" w:hAnsi="Arial" w:cs="Arial"/>
          <w:sz w:val="22"/>
          <w:szCs w:val="22"/>
        </w:rPr>
        <w:tab/>
      </w:r>
      <w:r w:rsidRPr="00632A2A">
        <w:rPr>
          <w:rFonts w:ascii="Arial" w:hAnsi="Arial" w:cs="Arial"/>
          <w:sz w:val="22"/>
          <w:szCs w:val="22"/>
        </w:rPr>
        <w:tab/>
      </w:r>
      <w:r w:rsidRPr="00632A2A">
        <w:rPr>
          <w:rFonts w:ascii="Arial" w:hAnsi="Arial" w:cs="Arial"/>
          <w:sz w:val="22"/>
          <w:szCs w:val="22"/>
        </w:rPr>
        <w:tab/>
        <w:t>(miejscowość, data)</w:t>
      </w:r>
    </w:p>
    <w:p w14:paraId="03A3A4A2" w14:textId="77777777" w:rsidR="004656D1" w:rsidRPr="00632A2A" w:rsidRDefault="004656D1" w:rsidP="004656D1">
      <w:pPr>
        <w:spacing w:line="276" w:lineRule="auto"/>
        <w:rPr>
          <w:rFonts w:ascii="Arial" w:hAnsi="Arial" w:cs="Arial"/>
          <w:sz w:val="22"/>
          <w:szCs w:val="22"/>
        </w:rPr>
      </w:pPr>
    </w:p>
    <w:p w14:paraId="37EF802B" w14:textId="77777777" w:rsidR="004656D1" w:rsidRPr="00015A49" w:rsidRDefault="004656D1" w:rsidP="004656D1">
      <w:pPr>
        <w:widowControl w:val="0"/>
        <w:autoSpaceDE w:val="0"/>
        <w:autoSpaceDN w:val="0"/>
        <w:adjustRightInd w:val="0"/>
        <w:spacing w:line="276" w:lineRule="auto"/>
        <w:jc w:val="center"/>
        <w:rPr>
          <w:rFonts w:ascii="Arial" w:hAnsi="Arial" w:cs="Arial"/>
          <w:b/>
          <w:sz w:val="22"/>
          <w:szCs w:val="22"/>
          <w:u w:val="single"/>
        </w:rPr>
      </w:pPr>
    </w:p>
    <w:p w14:paraId="7A14CD9F" w14:textId="77777777" w:rsidR="004656D1" w:rsidRPr="00015A49" w:rsidRDefault="004656D1" w:rsidP="004656D1">
      <w:pPr>
        <w:widowControl w:val="0"/>
        <w:autoSpaceDE w:val="0"/>
        <w:autoSpaceDN w:val="0"/>
        <w:adjustRightInd w:val="0"/>
        <w:spacing w:line="276" w:lineRule="auto"/>
        <w:jc w:val="center"/>
        <w:rPr>
          <w:rFonts w:ascii="Arial" w:hAnsi="Arial" w:cs="Arial"/>
          <w:b/>
          <w:sz w:val="22"/>
          <w:szCs w:val="22"/>
          <w:u w:val="single"/>
        </w:rPr>
      </w:pPr>
    </w:p>
    <w:p w14:paraId="0B213FC8" w14:textId="77777777" w:rsidR="004656D1" w:rsidRPr="00015A49" w:rsidRDefault="004656D1" w:rsidP="004656D1">
      <w:pPr>
        <w:widowControl w:val="0"/>
        <w:autoSpaceDE w:val="0"/>
        <w:autoSpaceDN w:val="0"/>
        <w:adjustRightInd w:val="0"/>
        <w:spacing w:line="276" w:lineRule="auto"/>
        <w:jc w:val="center"/>
        <w:rPr>
          <w:rFonts w:ascii="Arial" w:hAnsi="Arial" w:cs="Arial"/>
          <w:b/>
          <w:sz w:val="22"/>
          <w:szCs w:val="22"/>
          <w:u w:val="single"/>
        </w:rPr>
      </w:pPr>
      <w:r w:rsidRPr="00015A49">
        <w:rPr>
          <w:rFonts w:ascii="Arial" w:hAnsi="Arial" w:cs="Arial"/>
          <w:b/>
          <w:sz w:val="22"/>
          <w:szCs w:val="22"/>
          <w:u w:val="single"/>
        </w:rPr>
        <w:t>FORMULARZ OFERTOWY</w:t>
      </w:r>
    </w:p>
    <w:p w14:paraId="1598883E" w14:textId="77777777" w:rsidR="004656D1" w:rsidRDefault="004656D1" w:rsidP="004656D1">
      <w:pPr>
        <w:widowControl w:val="0"/>
        <w:autoSpaceDE w:val="0"/>
        <w:autoSpaceDN w:val="0"/>
        <w:adjustRightInd w:val="0"/>
        <w:spacing w:line="276" w:lineRule="auto"/>
        <w:jc w:val="center"/>
        <w:rPr>
          <w:rFonts w:ascii="Arial" w:hAnsi="Arial" w:cs="Arial"/>
          <w:sz w:val="22"/>
          <w:szCs w:val="22"/>
        </w:rPr>
      </w:pPr>
    </w:p>
    <w:p w14:paraId="17AF68ED" w14:textId="77777777" w:rsidR="004656D1" w:rsidRPr="00015A49" w:rsidRDefault="004656D1" w:rsidP="004656D1">
      <w:pPr>
        <w:widowControl w:val="0"/>
        <w:autoSpaceDE w:val="0"/>
        <w:autoSpaceDN w:val="0"/>
        <w:adjustRightInd w:val="0"/>
        <w:spacing w:line="276" w:lineRule="auto"/>
        <w:jc w:val="center"/>
        <w:rPr>
          <w:rFonts w:ascii="Arial" w:hAnsi="Arial" w:cs="Arial"/>
          <w:sz w:val="22"/>
          <w:szCs w:val="22"/>
        </w:rPr>
      </w:pPr>
    </w:p>
    <w:p w14:paraId="3F58FAA1" w14:textId="77777777" w:rsidR="004656D1" w:rsidRDefault="004656D1" w:rsidP="004656D1">
      <w:pPr>
        <w:spacing w:line="276" w:lineRule="auto"/>
        <w:jc w:val="both"/>
        <w:rPr>
          <w:rFonts w:ascii="Arial" w:hAnsi="Arial" w:cs="Arial"/>
          <w:bCs/>
          <w:sz w:val="22"/>
          <w:szCs w:val="22"/>
        </w:rPr>
      </w:pPr>
      <w:r w:rsidRPr="00015A49">
        <w:rPr>
          <w:rFonts w:ascii="Arial" w:hAnsi="Arial" w:cs="Arial"/>
          <w:bCs/>
          <w:sz w:val="22"/>
          <w:szCs w:val="22"/>
        </w:rPr>
        <w:t xml:space="preserve">Odpowiadając na ogłoszenie </w:t>
      </w:r>
      <w:r w:rsidRPr="00632A2A">
        <w:rPr>
          <w:rFonts w:ascii="Arial" w:hAnsi="Arial" w:cs="Arial"/>
          <w:sz w:val="22"/>
          <w:szCs w:val="22"/>
        </w:rPr>
        <w:t>o udzielenie zamówienia publicznego</w:t>
      </w:r>
      <w:r>
        <w:rPr>
          <w:rFonts w:ascii="Arial" w:hAnsi="Arial" w:cs="Arial"/>
          <w:sz w:val="22"/>
          <w:szCs w:val="22"/>
        </w:rPr>
        <w:t xml:space="preserve"> prowadzonego przez Gminę Świeszyno</w:t>
      </w:r>
      <w:r w:rsidRPr="00015A49">
        <w:rPr>
          <w:rFonts w:ascii="Arial" w:hAnsi="Arial" w:cs="Arial"/>
          <w:bCs/>
          <w:sz w:val="22"/>
          <w:szCs w:val="22"/>
        </w:rPr>
        <w:t xml:space="preserve"> </w:t>
      </w:r>
      <w:r w:rsidRPr="00507F3E">
        <w:rPr>
          <w:rFonts w:ascii="Arial" w:hAnsi="Arial" w:cs="Arial"/>
          <w:sz w:val="22"/>
          <w:szCs w:val="22"/>
          <w:lang w:eastAsia="en-US"/>
        </w:rPr>
        <w:t xml:space="preserve">zgodnie z </w:t>
      </w:r>
      <w:r>
        <w:rPr>
          <w:rFonts w:ascii="Arial" w:hAnsi="Arial" w:cs="Arial"/>
          <w:sz w:val="22"/>
          <w:szCs w:val="22"/>
          <w:lang w:eastAsia="en-US"/>
        </w:rPr>
        <w:t xml:space="preserve">regulaminem </w:t>
      </w:r>
      <w:r>
        <w:rPr>
          <w:rFonts w:ascii="Arial" w:hAnsi="Arial" w:cs="Arial"/>
          <w:sz w:val="22"/>
          <w:szCs w:val="22"/>
        </w:rPr>
        <w:t xml:space="preserve">w </w:t>
      </w:r>
      <w:r w:rsidRPr="00DF48F6">
        <w:rPr>
          <w:rFonts w:ascii="Arial" w:hAnsi="Arial" w:cs="Arial"/>
          <w:sz w:val="22"/>
          <w:szCs w:val="22"/>
        </w:rPr>
        <w:t xml:space="preserve">trybie podstawowym bez możliwości negocjacji ofert </w:t>
      </w:r>
      <w:r w:rsidRPr="00015A49">
        <w:rPr>
          <w:rFonts w:ascii="Arial" w:hAnsi="Arial" w:cs="Arial"/>
          <w:bCs/>
          <w:sz w:val="22"/>
          <w:szCs w:val="22"/>
        </w:rPr>
        <w:t>na realizację zadania:</w:t>
      </w:r>
    </w:p>
    <w:p w14:paraId="5393C49C" w14:textId="77777777" w:rsidR="004656D1" w:rsidRPr="00015A49" w:rsidRDefault="004656D1" w:rsidP="004656D1">
      <w:pPr>
        <w:spacing w:line="276" w:lineRule="auto"/>
        <w:jc w:val="both"/>
        <w:rPr>
          <w:rFonts w:ascii="Arial" w:hAnsi="Arial" w:cs="Arial"/>
          <w:bCs/>
          <w:sz w:val="22"/>
          <w:szCs w:val="22"/>
        </w:rPr>
      </w:pPr>
    </w:p>
    <w:p w14:paraId="37C2159E" w14:textId="494FBBE8" w:rsidR="00670775" w:rsidRPr="00CC466E" w:rsidRDefault="00B04D1E" w:rsidP="00670775">
      <w:pPr>
        <w:pStyle w:val="Akapitzlist"/>
        <w:widowControl w:val="0"/>
        <w:suppressAutoHyphens/>
        <w:overflowPunct w:val="0"/>
        <w:ind w:left="390"/>
        <w:jc w:val="center"/>
        <w:textAlignment w:val="baseline"/>
        <w:rPr>
          <w:rFonts w:ascii="Arial" w:hAnsi="Arial" w:cs="Arial"/>
          <w:b/>
          <w:sz w:val="25"/>
          <w:szCs w:val="25"/>
        </w:rPr>
      </w:pPr>
      <w:r w:rsidRPr="005247C7">
        <w:rPr>
          <w:rFonts w:ascii="Arial" w:hAnsi="Arial" w:cs="Arial"/>
          <w:b/>
        </w:rPr>
        <w:t>„</w:t>
      </w:r>
      <w:r w:rsidR="00CB0D32" w:rsidRPr="00CB0D32">
        <w:rPr>
          <w:rFonts w:ascii="Arial" w:eastAsia="SimSun" w:hAnsi="Arial" w:cs="Arial"/>
          <w:b/>
          <w:bCs/>
          <w:lang w:eastAsia="zh-CN"/>
        </w:rPr>
        <w:t>Budowa infrastruktury wodociągowej w Gminie Świeszyno</w:t>
      </w:r>
      <w:r w:rsidR="00670775">
        <w:rPr>
          <w:rFonts w:ascii="Arial" w:hAnsi="Arial" w:cs="Arial"/>
          <w:b/>
        </w:rPr>
        <w:t>”</w:t>
      </w:r>
    </w:p>
    <w:p w14:paraId="7539945A" w14:textId="77777777" w:rsidR="004656D1" w:rsidRPr="0023060E" w:rsidRDefault="004656D1" w:rsidP="004656D1">
      <w:pPr>
        <w:autoSpaceDE w:val="0"/>
        <w:autoSpaceDN w:val="0"/>
        <w:adjustRightInd w:val="0"/>
        <w:spacing w:line="276" w:lineRule="auto"/>
        <w:jc w:val="center"/>
        <w:rPr>
          <w:rFonts w:ascii="Arial" w:hAnsi="Arial" w:cs="Arial"/>
          <w:b/>
        </w:rPr>
      </w:pPr>
    </w:p>
    <w:p w14:paraId="3CFD4445" w14:textId="77777777" w:rsidR="004656D1" w:rsidRPr="00015A49" w:rsidRDefault="004656D1" w:rsidP="004656D1">
      <w:pPr>
        <w:widowControl w:val="0"/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015A49">
        <w:rPr>
          <w:rFonts w:ascii="Arial" w:hAnsi="Arial" w:cs="Arial"/>
          <w:sz w:val="22"/>
          <w:szCs w:val="22"/>
        </w:rPr>
        <w:t xml:space="preserve">Oferuję/emy wykonanie przedmiotu zamówienia zgodnie z wymogami zawartymi </w:t>
      </w:r>
      <w:r w:rsidRPr="00015A49">
        <w:rPr>
          <w:rFonts w:ascii="Arial" w:hAnsi="Arial" w:cs="Arial"/>
          <w:sz w:val="22"/>
          <w:szCs w:val="22"/>
        </w:rPr>
        <w:br/>
        <w:t>w Specyfikacji Warunków Zamówienia na następujących warunkach:</w:t>
      </w:r>
    </w:p>
    <w:p w14:paraId="5B30E368" w14:textId="77777777" w:rsidR="004656D1" w:rsidRPr="00015A49" w:rsidRDefault="004656D1" w:rsidP="004656D1">
      <w:pPr>
        <w:widowControl w:val="0"/>
        <w:suppressAutoHyphens/>
        <w:overflowPunct w:val="0"/>
        <w:jc w:val="both"/>
        <w:textAlignment w:val="baseline"/>
        <w:rPr>
          <w:rFonts w:ascii="Arial" w:hAnsi="Arial" w:cs="Arial"/>
          <w:b/>
          <w:color w:val="000000"/>
          <w:sz w:val="22"/>
          <w:szCs w:val="22"/>
          <w:u w:val="single"/>
        </w:rPr>
      </w:pPr>
    </w:p>
    <w:p w14:paraId="7D90EC89" w14:textId="77777777" w:rsidR="004656D1" w:rsidRPr="00015A49" w:rsidRDefault="004656D1" w:rsidP="004656D1">
      <w:pPr>
        <w:widowControl w:val="0"/>
        <w:suppressAutoHyphens/>
        <w:overflowPunct w:val="0"/>
        <w:jc w:val="both"/>
        <w:textAlignment w:val="baseline"/>
        <w:rPr>
          <w:rFonts w:ascii="Arial" w:hAnsi="Arial" w:cs="Arial"/>
          <w:b/>
          <w:color w:val="000000"/>
          <w:sz w:val="22"/>
          <w:szCs w:val="22"/>
          <w:u w:val="single"/>
        </w:rPr>
      </w:pPr>
    </w:p>
    <w:p w14:paraId="3BCF4938" w14:textId="77777777" w:rsidR="004656D1" w:rsidRPr="00015A49" w:rsidRDefault="004656D1" w:rsidP="004656D1">
      <w:pPr>
        <w:widowControl w:val="0"/>
        <w:numPr>
          <w:ilvl w:val="0"/>
          <w:numId w:val="38"/>
        </w:numPr>
        <w:suppressAutoHyphens/>
        <w:overflowPunct w:val="0"/>
        <w:spacing w:line="276" w:lineRule="auto"/>
        <w:jc w:val="both"/>
        <w:textAlignment w:val="baseline"/>
        <w:rPr>
          <w:rFonts w:ascii="Arial" w:hAnsi="Arial" w:cs="Arial"/>
          <w:b/>
          <w:color w:val="000000"/>
          <w:sz w:val="22"/>
          <w:szCs w:val="22"/>
        </w:rPr>
      </w:pPr>
      <w:r w:rsidRPr="00015A49">
        <w:rPr>
          <w:rFonts w:ascii="Arial" w:hAnsi="Arial" w:cs="Arial"/>
          <w:b/>
          <w:color w:val="00000A"/>
          <w:sz w:val="22"/>
          <w:szCs w:val="22"/>
        </w:rPr>
        <w:t>W kryterium cena</w:t>
      </w:r>
      <w:r w:rsidRPr="00015A49">
        <w:rPr>
          <w:rFonts w:ascii="Arial" w:hAnsi="Arial" w:cs="Arial"/>
          <w:b/>
          <w:color w:val="000000"/>
          <w:sz w:val="22"/>
          <w:szCs w:val="22"/>
        </w:rPr>
        <w:t xml:space="preserve">:  </w:t>
      </w:r>
    </w:p>
    <w:p w14:paraId="1A38B027" w14:textId="77777777" w:rsidR="004656D1" w:rsidRDefault="004656D1" w:rsidP="004656D1">
      <w:pPr>
        <w:widowControl w:val="0"/>
        <w:suppressAutoHyphens/>
        <w:overflowPunct w:val="0"/>
        <w:spacing w:line="276" w:lineRule="auto"/>
        <w:jc w:val="both"/>
        <w:textAlignment w:val="baseline"/>
        <w:rPr>
          <w:rFonts w:ascii="Arial" w:hAnsi="Arial" w:cs="Arial"/>
          <w:b/>
          <w:color w:val="00000A"/>
          <w:sz w:val="22"/>
          <w:szCs w:val="22"/>
        </w:rPr>
      </w:pPr>
    </w:p>
    <w:p w14:paraId="7FCB3003" w14:textId="77777777" w:rsidR="004656D1" w:rsidRPr="00015A49" w:rsidRDefault="004656D1" w:rsidP="00B04D1E">
      <w:pPr>
        <w:widowControl w:val="0"/>
        <w:suppressAutoHyphens/>
        <w:overflowPunct w:val="0"/>
        <w:spacing w:line="360" w:lineRule="auto"/>
        <w:jc w:val="both"/>
        <w:textAlignment w:val="baseline"/>
        <w:rPr>
          <w:rFonts w:ascii="Arial" w:hAnsi="Arial" w:cs="Arial"/>
          <w:b/>
          <w:color w:val="000000"/>
          <w:sz w:val="22"/>
          <w:szCs w:val="22"/>
        </w:rPr>
      </w:pPr>
      <w:r w:rsidRPr="00015A49">
        <w:rPr>
          <w:rFonts w:ascii="Arial" w:hAnsi="Arial" w:cs="Arial"/>
          <w:b/>
          <w:color w:val="000000"/>
          <w:sz w:val="22"/>
          <w:szCs w:val="22"/>
        </w:rPr>
        <w:t>Cena ofertowa netto …………………………………………………PLN</w:t>
      </w:r>
    </w:p>
    <w:p w14:paraId="30FDE17F" w14:textId="229823E6" w:rsidR="004656D1" w:rsidRDefault="004656D1" w:rsidP="00B04D1E">
      <w:pPr>
        <w:widowControl w:val="0"/>
        <w:suppressAutoHyphens/>
        <w:overflowPunct w:val="0"/>
        <w:spacing w:line="360" w:lineRule="auto"/>
        <w:jc w:val="both"/>
        <w:textAlignment w:val="baseline"/>
        <w:rPr>
          <w:rFonts w:ascii="Arial" w:hAnsi="Arial" w:cs="Arial"/>
          <w:color w:val="000000"/>
          <w:sz w:val="22"/>
          <w:szCs w:val="22"/>
        </w:rPr>
      </w:pPr>
      <w:r w:rsidRPr="00015A49">
        <w:rPr>
          <w:rFonts w:ascii="Arial" w:hAnsi="Arial" w:cs="Arial"/>
          <w:color w:val="000000"/>
          <w:sz w:val="22"/>
          <w:szCs w:val="22"/>
        </w:rPr>
        <w:t>słownie złotych:………………………………………………………………………..</w:t>
      </w:r>
    </w:p>
    <w:p w14:paraId="41A5E780" w14:textId="401456F4" w:rsidR="00B04D1E" w:rsidRDefault="00B04D1E" w:rsidP="00B04D1E">
      <w:pPr>
        <w:widowControl w:val="0"/>
        <w:suppressAutoHyphens/>
        <w:overflowPunct w:val="0"/>
        <w:spacing w:line="360" w:lineRule="auto"/>
        <w:jc w:val="both"/>
        <w:textAlignment w:val="baseline"/>
        <w:rPr>
          <w:rFonts w:ascii="Arial" w:hAnsi="Arial" w:cs="Arial"/>
          <w:b/>
          <w:color w:val="00000A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Podatek VAT ………… %, tj. ……………….. PLN</w:t>
      </w:r>
    </w:p>
    <w:p w14:paraId="09D6FAAC" w14:textId="77777777" w:rsidR="00B04D1E" w:rsidRPr="00015A49" w:rsidRDefault="00B04D1E" w:rsidP="00B04D1E">
      <w:pPr>
        <w:widowControl w:val="0"/>
        <w:suppressAutoHyphens/>
        <w:overflowPunct w:val="0"/>
        <w:spacing w:line="360" w:lineRule="auto"/>
        <w:jc w:val="both"/>
        <w:textAlignment w:val="baseline"/>
        <w:rPr>
          <w:rFonts w:ascii="Arial" w:hAnsi="Arial" w:cs="Arial"/>
          <w:b/>
          <w:color w:val="000000"/>
          <w:sz w:val="22"/>
          <w:szCs w:val="22"/>
        </w:rPr>
      </w:pPr>
      <w:r w:rsidRPr="00015A49">
        <w:rPr>
          <w:rFonts w:ascii="Arial" w:hAnsi="Arial" w:cs="Arial"/>
          <w:b/>
          <w:color w:val="000000"/>
          <w:sz w:val="22"/>
          <w:szCs w:val="22"/>
        </w:rPr>
        <w:t>Cena ofertowa brutto …………………………………………………PLN</w:t>
      </w:r>
    </w:p>
    <w:p w14:paraId="175B3F4D" w14:textId="77777777" w:rsidR="00B04D1E" w:rsidRPr="00015A49" w:rsidRDefault="00B04D1E" w:rsidP="00B04D1E">
      <w:pPr>
        <w:widowControl w:val="0"/>
        <w:suppressAutoHyphens/>
        <w:overflowPunct w:val="0"/>
        <w:spacing w:line="360" w:lineRule="auto"/>
        <w:jc w:val="both"/>
        <w:textAlignment w:val="baseline"/>
        <w:rPr>
          <w:rFonts w:ascii="Arial" w:hAnsi="Arial" w:cs="Arial"/>
          <w:color w:val="000000"/>
          <w:sz w:val="22"/>
          <w:szCs w:val="22"/>
        </w:rPr>
      </w:pPr>
      <w:r w:rsidRPr="00015A49">
        <w:rPr>
          <w:rFonts w:ascii="Arial" w:hAnsi="Arial" w:cs="Arial"/>
          <w:color w:val="000000"/>
          <w:sz w:val="22"/>
          <w:szCs w:val="22"/>
        </w:rPr>
        <w:t>słownie złotych:………………………………………………………………………..</w:t>
      </w:r>
    </w:p>
    <w:p w14:paraId="601F1E79" w14:textId="77777777" w:rsidR="003E48D1" w:rsidRPr="009E1002" w:rsidRDefault="003E48D1" w:rsidP="003E48D1">
      <w:pPr>
        <w:widowControl w:val="0"/>
        <w:numPr>
          <w:ilvl w:val="0"/>
          <w:numId w:val="38"/>
        </w:numPr>
        <w:suppressAutoHyphens/>
        <w:overflowPunct w:val="0"/>
        <w:spacing w:line="276" w:lineRule="auto"/>
        <w:jc w:val="both"/>
        <w:textAlignment w:val="baseline"/>
        <w:rPr>
          <w:rFonts w:ascii="Arial" w:hAnsi="Arial" w:cs="Arial"/>
          <w:b/>
          <w:color w:val="00000A"/>
          <w:sz w:val="22"/>
          <w:szCs w:val="22"/>
        </w:rPr>
      </w:pPr>
      <w:r w:rsidRPr="009E1002">
        <w:rPr>
          <w:rFonts w:ascii="Arial" w:hAnsi="Arial" w:cs="Arial"/>
          <w:b/>
          <w:color w:val="00000A"/>
          <w:sz w:val="22"/>
          <w:szCs w:val="22"/>
        </w:rPr>
        <w:t>W kryterium czas gwarancji:</w:t>
      </w:r>
    </w:p>
    <w:p w14:paraId="24E0ED90" w14:textId="5FD25AED" w:rsidR="003E48D1" w:rsidRPr="009E1002" w:rsidRDefault="003E48D1" w:rsidP="003E48D1">
      <w:pPr>
        <w:widowControl w:val="0"/>
        <w:numPr>
          <w:ilvl w:val="0"/>
          <w:numId w:val="34"/>
        </w:numPr>
        <w:tabs>
          <w:tab w:val="left" w:pos="142"/>
        </w:tabs>
        <w:suppressAutoHyphens/>
        <w:overflowPunct w:val="0"/>
        <w:spacing w:line="276" w:lineRule="auto"/>
        <w:jc w:val="both"/>
        <w:textAlignment w:val="baseline"/>
        <w:rPr>
          <w:rFonts w:ascii="Arial" w:hAnsi="Arial" w:cs="Arial"/>
          <w:color w:val="00000A"/>
          <w:sz w:val="22"/>
          <w:szCs w:val="22"/>
        </w:rPr>
      </w:pPr>
      <w:r w:rsidRPr="009E1002">
        <w:rPr>
          <w:rFonts w:ascii="Arial" w:hAnsi="Arial" w:cs="Arial"/>
          <w:color w:val="00000A"/>
          <w:sz w:val="22"/>
          <w:szCs w:val="22"/>
        </w:rPr>
        <w:t xml:space="preserve">gwarancja </w:t>
      </w:r>
      <w:r w:rsidR="00C8208B">
        <w:rPr>
          <w:rFonts w:ascii="Arial" w:hAnsi="Arial" w:cs="Arial"/>
          <w:color w:val="00000A"/>
          <w:sz w:val="22"/>
          <w:szCs w:val="22"/>
        </w:rPr>
        <w:t>36</w:t>
      </w:r>
      <w:r w:rsidRPr="009E1002">
        <w:rPr>
          <w:rFonts w:ascii="Arial" w:hAnsi="Arial" w:cs="Arial"/>
          <w:color w:val="00000A"/>
          <w:sz w:val="22"/>
          <w:szCs w:val="22"/>
        </w:rPr>
        <w:t xml:space="preserve"> m-cy</w:t>
      </w:r>
    </w:p>
    <w:p w14:paraId="64066C7A" w14:textId="0ED075BD" w:rsidR="003E48D1" w:rsidRPr="009E1002" w:rsidRDefault="003E48D1" w:rsidP="003E48D1">
      <w:pPr>
        <w:widowControl w:val="0"/>
        <w:numPr>
          <w:ilvl w:val="0"/>
          <w:numId w:val="34"/>
        </w:numPr>
        <w:tabs>
          <w:tab w:val="left" w:pos="142"/>
        </w:tabs>
        <w:suppressAutoHyphens/>
        <w:overflowPunct w:val="0"/>
        <w:spacing w:line="276" w:lineRule="auto"/>
        <w:jc w:val="both"/>
        <w:textAlignment w:val="baseline"/>
        <w:rPr>
          <w:rFonts w:ascii="Arial" w:hAnsi="Arial" w:cs="Arial"/>
          <w:color w:val="00000A"/>
          <w:sz w:val="22"/>
          <w:szCs w:val="22"/>
        </w:rPr>
      </w:pPr>
      <w:r w:rsidRPr="009E1002">
        <w:rPr>
          <w:rFonts w:ascii="Arial" w:hAnsi="Arial" w:cs="Arial"/>
          <w:color w:val="00000A"/>
          <w:sz w:val="22"/>
          <w:szCs w:val="22"/>
        </w:rPr>
        <w:t xml:space="preserve">gwarancja </w:t>
      </w:r>
      <w:r w:rsidR="00C8208B">
        <w:rPr>
          <w:rFonts w:ascii="Arial" w:hAnsi="Arial" w:cs="Arial"/>
          <w:color w:val="00000A"/>
          <w:sz w:val="22"/>
          <w:szCs w:val="22"/>
        </w:rPr>
        <w:t>48</w:t>
      </w:r>
      <w:r w:rsidRPr="009E1002">
        <w:rPr>
          <w:rFonts w:ascii="Arial" w:hAnsi="Arial" w:cs="Arial"/>
          <w:color w:val="00000A"/>
          <w:sz w:val="22"/>
          <w:szCs w:val="22"/>
        </w:rPr>
        <w:t xml:space="preserve"> m-cy</w:t>
      </w:r>
    </w:p>
    <w:p w14:paraId="657C62E1" w14:textId="497BB73A" w:rsidR="003E48D1" w:rsidRPr="009E1002" w:rsidRDefault="003E48D1" w:rsidP="003E48D1">
      <w:pPr>
        <w:widowControl w:val="0"/>
        <w:numPr>
          <w:ilvl w:val="0"/>
          <w:numId w:val="34"/>
        </w:numPr>
        <w:tabs>
          <w:tab w:val="left" w:pos="142"/>
        </w:tabs>
        <w:suppressAutoHyphens/>
        <w:overflowPunct w:val="0"/>
        <w:spacing w:line="276" w:lineRule="auto"/>
        <w:jc w:val="both"/>
        <w:textAlignment w:val="baseline"/>
        <w:rPr>
          <w:rFonts w:ascii="Arial" w:hAnsi="Arial" w:cs="Arial"/>
          <w:color w:val="00000A"/>
          <w:sz w:val="22"/>
          <w:szCs w:val="22"/>
        </w:rPr>
      </w:pPr>
      <w:r w:rsidRPr="009E1002">
        <w:rPr>
          <w:rFonts w:ascii="Arial" w:hAnsi="Arial" w:cs="Arial"/>
          <w:color w:val="00000A"/>
          <w:sz w:val="22"/>
          <w:szCs w:val="22"/>
        </w:rPr>
        <w:t xml:space="preserve">gwarancja </w:t>
      </w:r>
      <w:r w:rsidR="00C8208B">
        <w:rPr>
          <w:rFonts w:ascii="Arial" w:hAnsi="Arial" w:cs="Arial"/>
          <w:color w:val="00000A"/>
          <w:sz w:val="22"/>
          <w:szCs w:val="22"/>
        </w:rPr>
        <w:t>60</w:t>
      </w:r>
      <w:r w:rsidRPr="009E1002">
        <w:rPr>
          <w:rFonts w:ascii="Arial" w:hAnsi="Arial" w:cs="Arial"/>
          <w:color w:val="00000A"/>
          <w:sz w:val="22"/>
          <w:szCs w:val="22"/>
        </w:rPr>
        <w:t xml:space="preserve"> m-c</w:t>
      </w:r>
      <w:r>
        <w:rPr>
          <w:rFonts w:ascii="Arial" w:hAnsi="Arial" w:cs="Arial"/>
          <w:color w:val="00000A"/>
          <w:sz w:val="22"/>
          <w:szCs w:val="22"/>
        </w:rPr>
        <w:t>e</w:t>
      </w:r>
    </w:p>
    <w:p w14:paraId="6FEA346B" w14:textId="77777777" w:rsidR="003E48D1" w:rsidRDefault="003E48D1" w:rsidP="003E48D1">
      <w:pPr>
        <w:widowControl w:val="0"/>
        <w:suppressAutoHyphens/>
        <w:overflowPunct w:val="0"/>
        <w:textAlignment w:val="baseline"/>
        <w:rPr>
          <w:rFonts w:ascii="Arial" w:hAnsi="Arial" w:cs="Arial"/>
          <w:bCs/>
          <w:color w:val="00000A"/>
          <w:sz w:val="22"/>
          <w:szCs w:val="22"/>
        </w:rPr>
      </w:pPr>
      <w:r w:rsidRPr="00015A49">
        <w:rPr>
          <w:rFonts w:ascii="Arial" w:hAnsi="Arial" w:cs="Arial"/>
          <w:bCs/>
          <w:color w:val="00000A"/>
          <w:sz w:val="22"/>
          <w:szCs w:val="22"/>
        </w:rPr>
        <w:t xml:space="preserve">Proszę zaznaczyć zaoferowany czas gwarancji. </w:t>
      </w:r>
    </w:p>
    <w:p w14:paraId="16C08919" w14:textId="77777777" w:rsidR="004656D1" w:rsidRDefault="004656D1" w:rsidP="004656D1">
      <w:pPr>
        <w:widowControl w:val="0"/>
        <w:suppressAutoHyphens/>
        <w:overflowPunct w:val="0"/>
        <w:spacing w:line="276" w:lineRule="auto"/>
        <w:jc w:val="both"/>
        <w:textAlignment w:val="baseline"/>
        <w:rPr>
          <w:rFonts w:ascii="Arial" w:hAnsi="Arial" w:cs="Arial"/>
          <w:b/>
          <w:color w:val="00000A"/>
          <w:sz w:val="22"/>
          <w:szCs w:val="22"/>
        </w:rPr>
      </w:pPr>
    </w:p>
    <w:p w14:paraId="73585441" w14:textId="77777777" w:rsidR="004656D1" w:rsidRPr="004B31B3" w:rsidRDefault="004656D1" w:rsidP="004656D1">
      <w:pPr>
        <w:pStyle w:val="Akapitzlist"/>
        <w:widowControl w:val="0"/>
        <w:numPr>
          <w:ilvl w:val="0"/>
          <w:numId w:val="38"/>
        </w:num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b/>
          <w:bCs/>
          <w:sz w:val="22"/>
          <w:szCs w:val="22"/>
        </w:rPr>
      </w:pPr>
      <w:r w:rsidRPr="004B31B3">
        <w:rPr>
          <w:rFonts w:ascii="Arial" w:hAnsi="Arial" w:cs="Arial"/>
          <w:b/>
          <w:sz w:val="22"/>
          <w:szCs w:val="22"/>
        </w:rPr>
        <w:t xml:space="preserve">W kryterium - Doświadczenie kierownika budowy: </w:t>
      </w:r>
    </w:p>
    <w:p w14:paraId="1EA52917" w14:textId="10EA53DC" w:rsidR="004656D1" w:rsidRPr="004B31B3" w:rsidRDefault="004656D1" w:rsidP="00B04D1E">
      <w:pPr>
        <w:pStyle w:val="Akapitzlist"/>
        <w:widowControl w:val="0"/>
        <w:numPr>
          <w:ilvl w:val="0"/>
          <w:numId w:val="40"/>
        </w:numPr>
        <w:autoSpaceDE w:val="0"/>
        <w:autoSpaceDN w:val="0"/>
        <w:adjustRightInd w:val="0"/>
        <w:spacing w:line="276" w:lineRule="auto"/>
        <w:ind w:left="426"/>
        <w:jc w:val="both"/>
        <w:rPr>
          <w:rFonts w:ascii="Arial" w:hAnsi="Arial" w:cs="Arial"/>
          <w:b/>
          <w:bCs/>
          <w:sz w:val="22"/>
          <w:szCs w:val="22"/>
        </w:rPr>
      </w:pPr>
      <w:bookmarkStart w:id="0" w:name="_Hlk121139995"/>
      <w:r w:rsidRPr="006000ED">
        <w:rPr>
          <w:rFonts w:ascii="Arial" w:hAnsi="Arial" w:cs="Arial"/>
          <w:b/>
          <w:sz w:val="22"/>
          <w:szCs w:val="22"/>
        </w:rPr>
        <w:t xml:space="preserve">pełnienie funkcji kierownika budowy/robót </w:t>
      </w:r>
      <w:r w:rsidR="00C8208B">
        <w:rPr>
          <w:rFonts w:ascii="Arial" w:hAnsi="Arial" w:cs="Arial"/>
          <w:b/>
          <w:sz w:val="22"/>
          <w:szCs w:val="22"/>
        </w:rPr>
        <w:t>dla</w:t>
      </w:r>
      <w:r w:rsidRPr="006000ED">
        <w:rPr>
          <w:rFonts w:ascii="Arial" w:hAnsi="Arial" w:cs="Arial"/>
          <w:b/>
          <w:sz w:val="22"/>
          <w:szCs w:val="22"/>
        </w:rPr>
        <w:t xml:space="preserve"> zadani</w:t>
      </w:r>
      <w:r w:rsidR="00C8208B">
        <w:rPr>
          <w:rFonts w:ascii="Arial" w:hAnsi="Arial" w:cs="Arial"/>
          <w:b/>
          <w:sz w:val="22"/>
          <w:szCs w:val="22"/>
        </w:rPr>
        <w:t>a</w:t>
      </w:r>
      <w:r w:rsidRPr="006000ED">
        <w:rPr>
          <w:rFonts w:ascii="Arial" w:hAnsi="Arial" w:cs="Arial"/>
          <w:b/>
          <w:sz w:val="22"/>
          <w:szCs w:val="22"/>
        </w:rPr>
        <w:t xml:space="preserve"> polegając</w:t>
      </w:r>
      <w:r w:rsidR="00C8208B">
        <w:rPr>
          <w:rFonts w:ascii="Arial" w:hAnsi="Arial" w:cs="Arial"/>
          <w:b/>
          <w:sz w:val="22"/>
          <w:szCs w:val="22"/>
        </w:rPr>
        <w:t>ego</w:t>
      </w:r>
      <w:r w:rsidRPr="006000ED">
        <w:rPr>
          <w:rFonts w:ascii="Arial" w:hAnsi="Arial" w:cs="Arial"/>
          <w:b/>
          <w:sz w:val="22"/>
          <w:szCs w:val="22"/>
        </w:rPr>
        <w:t xml:space="preserve"> na budowie/przebudowie </w:t>
      </w:r>
      <w:r w:rsidR="00C8208B">
        <w:rPr>
          <w:rFonts w:ascii="Arial" w:hAnsi="Arial" w:cs="Arial"/>
          <w:b/>
          <w:sz w:val="22"/>
          <w:szCs w:val="22"/>
        </w:rPr>
        <w:t xml:space="preserve">łącznie: </w:t>
      </w:r>
      <w:r w:rsidR="003805D0" w:rsidRPr="00C8208B">
        <w:rPr>
          <w:rFonts w:ascii="Arial" w:hAnsi="Arial" w:cs="Arial"/>
          <w:b/>
          <w:bCs/>
          <w:spacing w:val="-2"/>
          <w:sz w:val="22"/>
          <w:szCs w:val="22"/>
        </w:rPr>
        <w:t>stacji uzdatniania wody o wydajności min. Q=100 m</w:t>
      </w:r>
      <w:r w:rsidR="003805D0" w:rsidRPr="00C8208B">
        <w:rPr>
          <w:rFonts w:ascii="Arial" w:hAnsi="Arial" w:cs="Arial"/>
          <w:b/>
          <w:bCs/>
          <w:spacing w:val="-2"/>
          <w:sz w:val="22"/>
          <w:szCs w:val="22"/>
          <w:vertAlign w:val="superscript"/>
        </w:rPr>
        <w:t>3</w:t>
      </w:r>
      <w:r w:rsidR="003805D0" w:rsidRPr="00C8208B">
        <w:rPr>
          <w:rFonts w:ascii="Arial" w:hAnsi="Arial" w:cs="Arial"/>
          <w:b/>
          <w:bCs/>
          <w:spacing w:val="-2"/>
          <w:sz w:val="22"/>
          <w:szCs w:val="22"/>
        </w:rPr>
        <w:t>/d</w:t>
      </w:r>
      <w:r w:rsidR="00C8208B">
        <w:rPr>
          <w:rFonts w:ascii="Arial" w:hAnsi="Arial" w:cs="Arial"/>
          <w:b/>
          <w:bCs/>
          <w:spacing w:val="-2"/>
          <w:sz w:val="22"/>
          <w:szCs w:val="22"/>
        </w:rPr>
        <w:t xml:space="preserve"> </w:t>
      </w:r>
      <w:r w:rsidR="00C8208B" w:rsidRPr="00C8208B">
        <w:rPr>
          <w:rFonts w:ascii="Arial" w:hAnsi="Arial" w:cs="Arial"/>
          <w:b/>
          <w:bCs/>
          <w:spacing w:val="-2"/>
          <w:sz w:val="22"/>
          <w:szCs w:val="22"/>
        </w:rPr>
        <w:t>oraz sieci wodociągowej o długości min. 5km</w:t>
      </w:r>
      <w:r w:rsidRPr="004B31B3">
        <w:rPr>
          <w:rFonts w:ascii="Arial" w:hAnsi="Arial" w:cs="Arial"/>
          <w:b/>
          <w:spacing w:val="-2"/>
          <w:sz w:val="22"/>
          <w:szCs w:val="22"/>
        </w:rPr>
        <w:t>:</w:t>
      </w:r>
    </w:p>
    <w:p w14:paraId="41262B5A" w14:textId="13EEB1C5" w:rsidR="004656D1" w:rsidRPr="00C8208B" w:rsidRDefault="00C8208B" w:rsidP="004656D1">
      <w:pPr>
        <w:pStyle w:val="Tekstpodstawowywcity2"/>
        <w:numPr>
          <w:ilvl w:val="0"/>
          <w:numId w:val="39"/>
        </w:numPr>
        <w:ind w:left="1276" w:hanging="425"/>
        <w:rPr>
          <w:sz w:val="22"/>
          <w:szCs w:val="22"/>
        </w:rPr>
      </w:pPr>
      <w:r w:rsidRPr="00C8208B">
        <w:rPr>
          <w:sz w:val="22"/>
          <w:szCs w:val="22"/>
        </w:rPr>
        <w:t>1</w:t>
      </w:r>
      <w:r w:rsidR="003805D0" w:rsidRPr="00C8208B">
        <w:rPr>
          <w:sz w:val="22"/>
          <w:szCs w:val="22"/>
        </w:rPr>
        <w:t xml:space="preserve"> wymagane </w:t>
      </w:r>
      <w:r w:rsidRPr="00C8208B">
        <w:rPr>
          <w:sz w:val="22"/>
          <w:szCs w:val="22"/>
        </w:rPr>
        <w:t>zadanie</w:t>
      </w:r>
    </w:p>
    <w:p w14:paraId="7059E6EC" w14:textId="659EDFC3" w:rsidR="004656D1" w:rsidRPr="00C8208B" w:rsidRDefault="00C8208B" w:rsidP="004656D1">
      <w:pPr>
        <w:pStyle w:val="Tekstpodstawowywcity2"/>
        <w:numPr>
          <w:ilvl w:val="0"/>
          <w:numId w:val="39"/>
        </w:numPr>
        <w:ind w:left="1276" w:hanging="425"/>
        <w:rPr>
          <w:sz w:val="22"/>
          <w:szCs w:val="22"/>
        </w:rPr>
      </w:pPr>
      <w:r w:rsidRPr="00C8208B">
        <w:rPr>
          <w:sz w:val="22"/>
          <w:szCs w:val="22"/>
        </w:rPr>
        <w:t>1</w:t>
      </w:r>
      <w:r w:rsidR="004656D1" w:rsidRPr="00C8208B">
        <w:rPr>
          <w:sz w:val="22"/>
          <w:szCs w:val="22"/>
        </w:rPr>
        <w:t xml:space="preserve"> </w:t>
      </w:r>
      <w:r w:rsidR="003805D0" w:rsidRPr="00C8208B">
        <w:rPr>
          <w:sz w:val="22"/>
          <w:szCs w:val="22"/>
        </w:rPr>
        <w:t xml:space="preserve">wymagane </w:t>
      </w:r>
      <w:r w:rsidRPr="00C8208B">
        <w:rPr>
          <w:sz w:val="22"/>
          <w:szCs w:val="22"/>
        </w:rPr>
        <w:t>zadanie</w:t>
      </w:r>
      <w:r w:rsidR="003805D0" w:rsidRPr="00C8208B">
        <w:rPr>
          <w:sz w:val="22"/>
          <w:szCs w:val="22"/>
        </w:rPr>
        <w:t xml:space="preserve"> + 1 </w:t>
      </w:r>
      <w:r w:rsidRPr="00C8208B">
        <w:rPr>
          <w:sz w:val="22"/>
          <w:szCs w:val="22"/>
        </w:rPr>
        <w:t>zadanie</w:t>
      </w:r>
    </w:p>
    <w:p w14:paraId="43FCD3A9" w14:textId="0DAFBF9F" w:rsidR="004656D1" w:rsidRPr="00C8208B" w:rsidRDefault="003805D0" w:rsidP="004656D1">
      <w:pPr>
        <w:pStyle w:val="Tekstpodstawowywcity2"/>
        <w:numPr>
          <w:ilvl w:val="0"/>
          <w:numId w:val="39"/>
        </w:numPr>
        <w:ind w:left="1276" w:hanging="425"/>
        <w:rPr>
          <w:sz w:val="22"/>
          <w:szCs w:val="22"/>
        </w:rPr>
      </w:pPr>
      <w:r w:rsidRPr="00C8208B">
        <w:rPr>
          <w:sz w:val="22"/>
          <w:szCs w:val="22"/>
        </w:rPr>
        <w:t xml:space="preserve">2 wymagane </w:t>
      </w:r>
      <w:r w:rsidR="00C8208B" w:rsidRPr="00C8208B">
        <w:rPr>
          <w:sz w:val="22"/>
          <w:szCs w:val="22"/>
        </w:rPr>
        <w:t>zadanie</w:t>
      </w:r>
      <w:r w:rsidRPr="00C8208B">
        <w:rPr>
          <w:sz w:val="22"/>
          <w:szCs w:val="22"/>
        </w:rPr>
        <w:t xml:space="preserve"> + min. 2 </w:t>
      </w:r>
      <w:r w:rsidR="00C8208B" w:rsidRPr="00C8208B">
        <w:rPr>
          <w:sz w:val="22"/>
          <w:szCs w:val="22"/>
        </w:rPr>
        <w:t>zadani</w:t>
      </w:r>
      <w:r w:rsidR="00C8208B">
        <w:rPr>
          <w:sz w:val="22"/>
          <w:szCs w:val="22"/>
        </w:rPr>
        <w:t>a</w:t>
      </w:r>
    </w:p>
    <w:bookmarkEnd w:id="0"/>
    <w:p w14:paraId="3E1ACBE0" w14:textId="07A4F422" w:rsidR="004656D1" w:rsidRPr="00D664E4" w:rsidRDefault="004656D1" w:rsidP="00207E15">
      <w:pPr>
        <w:pStyle w:val="Tekstpodstawowywcity2"/>
        <w:ind w:left="0"/>
        <w:rPr>
          <w:sz w:val="22"/>
          <w:szCs w:val="22"/>
        </w:rPr>
      </w:pPr>
    </w:p>
    <w:p w14:paraId="250C239F" w14:textId="788C43AF" w:rsidR="004656D1" w:rsidRPr="00F57EAE" w:rsidRDefault="004656D1" w:rsidP="004656D1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sz w:val="22"/>
          <w:szCs w:val="22"/>
          <w:highlight w:val="yellow"/>
        </w:rPr>
      </w:pPr>
      <w:r w:rsidRPr="00F57EAE">
        <w:rPr>
          <w:rFonts w:ascii="Arial" w:hAnsi="Arial" w:cs="Arial"/>
          <w:b/>
          <w:sz w:val="22"/>
          <w:szCs w:val="22"/>
        </w:rPr>
        <w:t>Zgodnie z załączonym wykazem</w:t>
      </w:r>
      <w:r w:rsidR="003805D0">
        <w:rPr>
          <w:rFonts w:ascii="Arial" w:hAnsi="Arial" w:cs="Arial"/>
          <w:b/>
          <w:sz w:val="22"/>
          <w:szCs w:val="22"/>
        </w:rPr>
        <w:t xml:space="preserve"> </w:t>
      </w:r>
      <w:r w:rsidR="003805D0" w:rsidRPr="00C8208B">
        <w:rPr>
          <w:rFonts w:ascii="Arial" w:hAnsi="Arial" w:cs="Arial"/>
          <w:b/>
          <w:sz w:val="22"/>
          <w:szCs w:val="22"/>
        </w:rPr>
        <w:t>wg wzoru stanowiącego zał. nr 7A do SWZ.</w:t>
      </w:r>
    </w:p>
    <w:p w14:paraId="5DBF5D08" w14:textId="77777777" w:rsidR="004656D1" w:rsidRDefault="004656D1" w:rsidP="004656D1">
      <w:pPr>
        <w:widowControl w:val="0"/>
        <w:autoSpaceDE w:val="0"/>
        <w:autoSpaceDN w:val="0"/>
        <w:adjustRightInd w:val="0"/>
        <w:spacing w:line="276" w:lineRule="auto"/>
        <w:rPr>
          <w:rFonts w:ascii="Arial" w:hAnsi="Arial" w:cs="Arial"/>
          <w:b/>
          <w:sz w:val="22"/>
          <w:szCs w:val="22"/>
        </w:rPr>
      </w:pPr>
    </w:p>
    <w:p w14:paraId="0109B313" w14:textId="77777777" w:rsidR="003805D0" w:rsidRDefault="003805D0" w:rsidP="004656D1">
      <w:pPr>
        <w:widowControl w:val="0"/>
        <w:autoSpaceDE w:val="0"/>
        <w:autoSpaceDN w:val="0"/>
        <w:adjustRightInd w:val="0"/>
        <w:spacing w:line="276" w:lineRule="auto"/>
        <w:rPr>
          <w:rFonts w:ascii="Arial" w:hAnsi="Arial" w:cs="Arial"/>
          <w:b/>
          <w:sz w:val="22"/>
          <w:szCs w:val="22"/>
        </w:rPr>
      </w:pPr>
    </w:p>
    <w:p w14:paraId="0191482A" w14:textId="2AD17CCC" w:rsidR="003805D0" w:rsidRPr="004B31B3" w:rsidRDefault="003805D0" w:rsidP="003805D0">
      <w:pPr>
        <w:pStyle w:val="Akapitzlist"/>
        <w:widowControl w:val="0"/>
        <w:numPr>
          <w:ilvl w:val="0"/>
          <w:numId w:val="38"/>
        </w:num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b/>
          <w:bCs/>
          <w:sz w:val="22"/>
          <w:szCs w:val="22"/>
        </w:rPr>
      </w:pPr>
      <w:r w:rsidRPr="004B31B3">
        <w:rPr>
          <w:rFonts w:ascii="Arial" w:hAnsi="Arial" w:cs="Arial"/>
          <w:b/>
          <w:sz w:val="22"/>
          <w:szCs w:val="22"/>
        </w:rPr>
        <w:t xml:space="preserve">W kryterium - Doświadczenie </w:t>
      </w:r>
      <w:r>
        <w:rPr>
          <w:rFonts w:ascii="Arial" w:hAnsi="Arial" w:cs="Arial"/>
          <w:b/>
          <w:sz w:val="22"/>
          <w:szCs w:val="22"/>
        </w:rPr>
        <w:t>projektanta</w:t>
      </w:r>
      <w:r w:rsidRPr="004B31B3">
        <w:rPr>
          <w:rFonts w:ascii="Arial" w:hAnsi="Arial" w:cs="Arial"/>
          <w:b/>
          <w:sz w:val="22"/>
          <w:szCs w:val="22"/>
        </w:rPr>
        <w:t xml:space="preserve">: </w:t>
      </w:r>
    </w:p>
    <w:p w14:paraId="3D8A1E58" w14:textId="3FDDBD91" w:rsidR="003805D0" w:rsidRPr="00C8208B" w:rsidRDefault="003805D0" w:rsidP="003805D0">
      <w:pPr>
        <w:pStyle w:val="Akapitzlist"/>
        <w:widowControl w:val="0"/>
        <w:numPr>
          <w:ilvl w:val="0"/>
          <w:numId w:val="41"/>
        </w:num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b/>
          <w:bCs/>
          <w:sz w:val="22"/>
          <w:szCs w:val="22"/>
        </w:rPr>
      </w:pPr>
      <w:r w:rsidRPr="006000ED">
        <w:rPr>
          <w:rFonts w:ascii="Arial" w:hAnsi="Arial" w:cs="Arial"/>
          <w:b/>
          <w:sz w:val="22"/>
          <w:szCs w:val="22"/>
        </w:rPr>
        <w:t xml:space="preserve">pełnienie funkcji </w:t>
      </w:r>
      <w:r>
        <w:rPr>
          <w:rFonts w:ascii="Arial" w:hAnsi="Arial" w:cs="Arial"/>
          <w:b/>
          <w:sz w:val="22"/>
          <w:szCs w:val="22"/>
        </w:rPr>
        <w:t>projektanta branży sanitarnej</w:t>
      </w:r>
      <w:r w:rsidRPr="006000ED">
        <w:rPr>
          <w:rFonts w:ascii="Arial" w:hAnsi="Arial" w:cs="Arial"/>
          <w:b/>
          <w:sz w:val="22"/>
          <w:szCs w:val="22"/>
        </w:rPr>
        <w:t xml:space="preserve"> </w:t>
      </w:r>
      <w:r>
        <w:rPr>
          <w:rFonts w:ascii="Arial" w:hAnsi="Arial" w:cs="Arial"/>
          <w:b/>
          <w:sz w:val="22"/>
          <w:szCs w:val="22"/>
        </w:rPr>
        <w:t>dla</w:t>
      </w:r>
      <w:r w:rsidRPr="006000ED">
        <w:rPr>
          <w:rFonts w:ascii="Arial" w:hAnsi="Arial" w:cs="Arial"/>
          <w:b/>
          <w:sz w:val="22"/>
          <w:szCs w:val="22"/>
        </w:rPr>
        <w:t xml:space="preserve"> zadani</w:t>
      </w:r>
      <w:r>
        <w:rPr>
          <w:rFonts w:ascii="Arial" w:hAnsi="Arial" w:cs="Arial"/>
          <w:b/>
          <w:sz w:val="22"/>
          <w:szCs w:val="22"/>
        </w:rPr>
        <w:t>a</w:t>
      </w:r>
      <w:r w:rsidRPr="006000ED">
        <w:rPr>
          <w:rFonts w:ascii="Arial" w:hAnsi="Arial" w:cs="Arial"/>
          <w:b/>
          <w:sz w:val="22"/>
          <w:szCs w:val="22"/>
        </w:rPr>
        <w:t xml:space="preserve"> </w:t>
      </w:r>
      <w:r>
        <w:rPr>
          <w:rFonts w:ascii="Arial" w:hAnsi="Arial" w:cs="Arial"/>
          <w:b/>
          <w:sz w:val="22"/>
          <w:szCs w:val="22"/>
        </w:rPr>
        <w:t xml:space="preserve">w </w:t>
      </w:r>
      <w:r w:rsidRPr="00C8208B">
        <w:rPr>
          <w:rFonts w:ascii="Arial" w:hAnsi="Arial" w:cs="Arial"/>
          <w:b/>
          <w:sz w:val="22"/>
          <w:szCs w:val="22"/>
        </w:rPr>
        <w:t>przedmiocie</w:t>
      </w:r>
      <w:r w:rsidRPr="00C8208B">
        <w:rPr>
          <w:rFonts w:ascii="Arial" w:hAnsi="Arial" w:cs="Arial"/>
          <w:sz w:val="22"/>
          <w:szCs w:val="22"/>
        </w:rPr>
        <w:t xml:space="preserve"> </w:t>
      </w:r>
      <w:r w:rsidRPr="00C8208B">
        <w:rPr>
          <w:rFonts w:ascii="Arial" w:hAnsi="Arial" w:cs="Arial"/>
          <w:b/>
          <w:bCs/>
          <w:spacing w:val="-2"/>
          <w:sz w:val="22"/>
          <w:szCs w:val="22"/>
        </w:rPr>
        <w:t>budowy/</w:t>
      </w:r>
      <w:r w:rsidRPr="00C8208B">
        <w:rPr>
          <w:rFonts w:ascii="Arial" w:hAnsi="Arial" w:cs="Arial"/>
          <w:b/>
          <w:bCs/>
          <w:sz w:val="22"/>
          <w:szCs w:val="22"/>
        </w:rPr>
        <w:t>przebudowy</w:t>
      </w:r>
      <w:r w:rsidRPr="00C8208B">
        <w:rPr>
          <w:rFonts w:ascii="Arial" w:hAnsi="Arial" w:cs="Arial"/>
          <w:b/>
          <w:bCs/>
          <w:spacing w:val="-2"/>
          <w:sz w:val="22"/>
          <w:szCs w:val="22"/>
        </w:rPr>
        <w:t xml:space="preserve"> </w:t>
      </w:r>
      <w:r w:rsidR="00C8208B" w:rsidRPr="00C8208B">
        <w:rPr>
          <w:rFonts w:ascii="Arial" w:hAnsi="Arial" w:cs="Arial"/>
          <w:b/>
          <w:bCs/>
          <w:sz w:val="22"/>
          <w:szCs w:val="22"/>
        </w:rPr>
        <w:t xml:space="preserve">łącznie: </w:t>
      </w:r>
      <w:r w:rsidRPr="00C8208B">
        <w:rPr>
          <w:rFonts w:ascii="Arial" w:hAnsi="Arial" w:cs="Arial"/>
          <w:b/>
          <w:bCs/>
          <w:spacing w:val="-2"/>
          <w:sz w:val="22"/>
          <w:szCs w:val="22"/>
        </w:rPr>
        <w:t>stacji uzdatniania wody o wydajności m.in. Q=100m</w:t>
      </w:r>
      <w:r w:rsidRPr="00C8208B">
        <w:rPr>
          <w:rFonts w:ascii="Arial" w:hAnsi="Arial" w:cs="Arial"/>
          <w:b/>
          <w:bCs/>
          <w:spacing w:val="-2"/>
          <w:sz w:val="22"/>
          <w:szCs w:val="22"/>
          <w:vertAlign w:val="superscript"/>
        </w:rPr>
        <w:t>3</w:t>
      </w:r>
      <w:r w:rsidRPr="00C8208B">
        <w:rPr>
          <w:rFonts w:ascii="Arial" w:hAnsi="Arial" w:cs="Arial"/>
          <w:b/>
          <w:bCs/>
          <w:spacing w:val="-2"/>
          <w:sz w:val="22"/>
          <w:szCs w:val="22"/>
        </w:rPr>
        <w:t>/d</w:t>
      </w:r>
      <w:r w:rsidRPr="00C8208B">
        <w:rPr>
          <w:rFonts w:ascii="Arial" w:hAnsi="Arial" w:cs="Arial"/>
          <w:b/>
          <w:bCs/>
          <w:sz w:val="22"/>
          <w:szCs w:val="22"/>
        </w:rPr>
        <w:t xml:space="preserve"> oraz sieci wodociągowej o dł. min. 5km</w:t>
      </w:r>
      <w:r w:rsidRPr="00C8208B">
        <w:rPr>
          <w:rFonts w:ascii="Arial" w:hAnsi="Arial" w:cs="Arial"/>
          <w:b/>
          <w:spacing w:val="-2"/>
          <w:sz w:val="22"/>
          <w:szCs w:val="22"/>
        </w:rPr>
        <w:t>:</w:t>
      </w:r>
    </w:p>
    <w:p w14:paraId="76BADA74" w14:textId="0C27088C" w:rsidR="003805D0" w:rsidRPr="00C8208B" w:rsidRDefault="003805D0" w:rsidP="003805D0">
      <w:pPr>
        <w:pStyle w:val="Tekstpodstawowywcity2"/>
        <w:numPr>
          <w:ilvl w:val="0"/>
          <w:numId w:val="39"/>
        </w:numPr>
        <w:ind w:left="1276" w:hanging="425"/>
        <w:rPr>
          <w:sz w:val="22"/>
          <w:szCs w:val="22"/>
        </w:rPr>
      </w:pPr>
      <w:r w:rsidRPr="00C8208B">
        <w:rPr>
          <w:sz w:val="22"/>
          <w:szCs w:val="22"/>
        </w:rPr>
        <w:t>1 wymagane zadanie</w:t>
      </w:r>
    </w:p>
    <w:p w14:paraId="795B7A31" w14:textId="507F87E0" w:rsidR="003805D0" w:rsidRPr="00C8208B" w:rsidRDefault="003805D0" w:rsidP="003805D0">
      <w:pPr>
        <w:pStyle w:val="Tekstpodstawowywcity2"/>
        <w:numPr>
          <w:ilvl w:val="0"/>
          <w:numId w:val="39"/>
        </w:numPr>
        <w:ind w:left="1276" w:hanging="425"/>
        <w:rPr>
          <w:sz w:val="22"/>
          <w:szCs w:val="22"/>
        </w:rPr>
      </w:pPr>
      <w:r w:rsidRPr="00C8208B">
        <w:rPr>
          <w:sz w:val="22"/>
          <w:szCs w:val="22"/>
        </w:rPr>
        <w:t>1 wymagane zadanie + 1 zadanie</w:t>
      </w:r>
    </w:p>
    <w:p w14:paraId="456B92ED" w14:textId="5AFDF3FF" w:rsidR="003805D0" w:rsidRPr="00C8208B" w:rsidRDefault="003805D0" w:rsidP="003805D0">
      <w:pPr>
        <w:pStyle w:val="Tekstpodstawowywcity2"/>
        <w:numPr>
          <w:ilvl w:val="0"/>
          <w:numId w:val="39"/>
        </w:numPr>
        <w:ind w:left="1276" w:hanging="425"/>
        <w:rPr>
          <w:sz w:val="22"/>
          <w:szCs w:val="22"/>
        </w:rPr>
      </w:pPr>
      <w:r w:rsidRPr="00C8208B">
        <w:rPr>
          <w:sz w:val="22"/>
          <w:szCs w:val="22"/>
        </w:rPr>
        <w:t>1 wymagane zadanie + min. 2 zadania</w:t>
      </w:r>
    </w:p>
    <w:p w14:paraId="4AF061F1" w14:textId="77777777" w:rsidR="003805D0" w:rsidRPr="00C8208B" w:rsidRDefault="003805D0" w:rsidP="003805D0">
      <w:pPr>
        <w:pStyle w:val="Tekstpodstawowywcity2"/>
        <w:ind w:left="0"/>
        <w:rPr>
          <w:sz w:val="22"/>
          <w:szCs w:val="22"/>
        </w:rPr>
      </w:pPr>
    </w:p>
    <w:p w14:paraId="02EA3E36" w14:textId="77777777" w:rsidR="003805D0" w:rsidRPr="00C8208B" w:rsidRDefault="003805D0" w:rsidP="003805D0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C8208B">
        <w:rPr>
          <w:rFonts w:ascii="Arial" w:hAnsi="Arial" w:cs="Arial"/>
          <w:b/>
          <w:sz w:val="22"/>
          <w:szCs w:val="22"/>
        </w:rPr>
        <w:t>Zgodnie z załączonym wykazem wg wzoru stanowiącego zał. nr 7A do SWZ.</w:t>
      </w:r>
    </w:p>
    <w:p w14:paraId="42132BAF" w14:textId="77777777" w:rsidR="004656D1" w:rsidRPr="00BF4E89" w:rsidRDefault="004656D1" w:rsidP="004656D1">
      <w:pPr>
        <w:widowControl w:val="0"/>
        <w:suppressAutoHyphens/>
        <w:overflowPunct w:val="0"/>
        <w:textAlignment w:val="baseline"/>
        <w:rPr>
          <w:rFonts w:ascii="Arial" w:hAnsi="Arial" w:cs="Arial"/>
          <w:bCs/>
          <w:color w:val="00000A"/>
          <w:sz w:val="22"/>
          <w:szCs w:val="22"/>
        </w:rPr>
      </w:pPr>
    </w:p>
    <w:p w14:paraId="747FBACD" w14:textId="77777777" w:rsidR="004656D1" w:rsidRPr="00015A49" w:rsidRDefault="004656D1" w:rsidP="004656D1">
      <w:pPr>
        <w:widowControl w:val="0"/>
        <w:autoSpaceDE w:val="0"/>
        <w:autoSpaceDN w:val="0"/>
        <w:adjustRightInd w:val="0"/>
        <w:spacing w:line="276" w:lineRule="auto"/>
        <w:rPr>
          <w:rFonts w:ascii="Arial" w:hAnsi="Arial" w:cs="Arial"/>
          <w:b/>
          <w:sz w:val="22"/>
          <w:szCs w:val="22"/>
        </w:rPr>
      </w:pPr>
      <w:r w:rsidRPr="00015A49">
        <w:rPr>
          <w:rFonts w:ascii="Arial" w:hAnsi="Arial" w:cs="Arial"/>
          <w:b/>
          <w:sz w:val="22"/>
          <w:szCs w:val="22"/>
        </w:rPr>
        <w:t>Dane dotyczące Zamawiającego:</w:t>
      </w:r>
    </w:p>
    <w:p w14:paraId="632E4FB1" w14:textId="77777777" w:rsidR="004656D1" w:rsidRPr="00015A49" w:rsidRDefault="004656D1" w:rsidP="004656D1">
      <w:pPr>
        <w:widowControl w:val="0"/>
        <w:autoSpaceDE w:val="0"/>
        <w:autoSpaceDN w:val="0"/>
        <w:adjustRightInd w:val="0"/>
        <w:spacing w:line="276" w:lineRule="auto"/>
        <w:rPr>
          <w:rFonts w:ascii="Arial" w:hAnsi="Arial" w:cs="Arial"/>
          <w:b/>
          <w:sz w:val="22"/>
          <w:szCs w:val="22"/>
        </w:rPr>
      </w:pPr>
      <w:r w:rsidRPr="00015A49">
        <w:rPr>
          <w:rFonts w:ascii="Arial" w:hAnsi="Arial" w:cs="Arial"/>
          <w:b/>
          <w:sz w:val="22"/>
          <w:szCs w:val="22"/>
        </w:rPr>
        <w:t>Gmina Świeszyno</w:t>
      </w:r>
    </w:p>
    <w:p w14:paraId="02B43802" w14:textId="77777777" w:rsidR="004656D1" w:rsidRPr="00015A49" w:rsidRDefault="004656D1" w:rsidP="004656D1">
      <w:pPr>
        <w:widowControl w:val="0"/>
        <w:autoSpaceDE w:val="0"/>
        <w:autoSpaceDN w:val="0"/>
        <w:adjustRightInd w:val="0"/>
        <w:spacing w:line="276" w:lineRule="auto"/>
        <w:rPr>
          <w:rFonts w:ascii="Arial" w:hAnsi="Arial" w:cs="Arial"/>
          <w:b/>
          <w:sz w:val="22"/>
          <w:szCs w:val="22"/>
        </w:rPr>
      </w:pPr>
      <w:r w:rsidRPr="00015A49">
        <w:rPr>
          <w:rFonts w:ascii="Arial" w:hAnsi="Arial" w:cs="Arial"/>
          <w:b/>
          <w:sz w:val="22"/>
          <w:szCs w:val="22"/>
        </w:rPr>
        <w:t xml:space="preserve">Świeszyno 71, 76-024 Świeszyno </w:t>
      </w:r>
    </w:p>
    <w:p w14:paraId="56D55E1F" w14:textId="77777777" w:rsidR="004656D1" w:rsidRPr="00015A49" w:rsidRDefault="004656D1" w:rsidP="004656D1">
      <w:pPr>
        <w:widowControl w:val="0"/>
        <w:autoSpaceDE w:val="0"/>
        <w:autoSpaceDN w:val="0"/>
        <w:adjustRightInd w:val="0"/>
        <w:spacing w:line="276" w:lineRule="auto"/>
        <w:rPr>
          <w:rFonts w:ascii="Arial" w:hAnsi="Arial" w:cs="Arial"/>
          <w:b/>
          <w:sz w:val="22"/>
          <w:szCs w:val="22"/>
        </w:rPr>
      </w:pPr>
      <w:r w:rsidRPr="00015A49">
        <w:rPr>
          <w:rFonts w:ascii="Arial" w:hAnsi="Arial" w:cs="Arial"/>
          <w:b/>
          <w:sz w:val="22"/>
          <w:szCs w:val="22"/>
        </w:rPr>
        <w:t>tel.  94 316 01 20 / faks 94 316 14 91</w:t>
      </w:r>
    </w:p>
    <w:p w14:paraId="5288AA59" w14:textId="77777777" w:rsidR="004656D1" w:rsidRDefault="004656D1" w:rsidP="004656D1">
      <w:pPr>
        <w:widowControl w:val="0"/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b/>
          <w:sz w:val="22"/>
          <w:szCs w:val="22"/>
        </w:rPr>
      </w:pPr>
    </w:p>
    <w:p w14:paraId="5FFBF611" w14:textId="77777777" w:rsidR="004656D1" w:rsidRDefault="004656D1" w:rsidP="004656D1">
      <w:pPr>
        <w:widowControl w:val="0"/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b/>
          <w:sz w:val="22"/>
          <w:szCs w:val="22"/>
        </w:rPr>
      </w:pPr>
    </w:p>
    <w:p w14:paraId="601BCCEE" w14:textId="77777777" w:rsidR="004656D1" w:rsidRPr="00015A49" w:rsidRDefault="004656D1" w:rsidP="004656D1">
      <w:pPr>
        <w:widowControl w:val="0"/>
        <w:autoSpaceDE w:val="0"/>
        <w:autoSpaceDN w:val="0"/>
        <w:adjustRightInd w:val="0"/>
        <w:spacing w:line="480" w:lineRule="auto"/>
        <w:jc w:val="both"/>
        <w:rPr>
          <w:rFonts w:ascii="Arial" w:hAnsi="Arial" w:cs="Arial"/>
          <w:b/>
          <w:sz w:val="22"/>
          <w:szCs w:val="22"/>
        </w:rPr>
      </w:pPr>
      <w:r w:rsidRPr="00015A49">
        <w:rPr>
          <w:rFonts w:ascii="Arial" w:hAnsi="Arial" w:cs="Arial"/>
          <w:b/>
          <w:sz w:val="22"/>
          <w:szCs w:val="22"/>
        </w:rPr>
        <w:t>Dane dotyczące Wykonawcy:</w:t>
      </w:r>
    </w:p>
    <w:p w14:paraId="2591AFBD" w14:textId="77777777" w:rsidR="004656D1" w:rsidRPr="00015A49" w:rsidRDefault="004656D1" w:rsidP="004656D1">
      <w:pPr>
        <w:widowControl w:val="0"/>
        <w:autoSpaceDE w:val="0"/>
        <w:autoSpaceDN w:val="0"/>
        <w:adjustRightInd w:val="0"/>
        <w:spacing w:line="480" w:lineRule="auto"/>
        <w:jc w:val="both"/>
        <w:rPr>
          <w:rFonts w:ascii="Arial" w:hAnsi="Arial" w:cs="Arial"/>
          <w:sz w:val="22"/>
          <w:szCs w:val="22"/>
        </w:rPr>
      </w:pPr>
      <w:r w:rsidRPr="00015A49">
        <w:rPr>
          <w:rFonts w:ascii="Arial" w:hAnsi="Arial" w:cs="Arial"/>
          <w:sz w:val="22"/>
          <w:szCs w:val="22"/>
        </w:rPr>
        <w:t>Nazwa.....................................................................................................................................</w:t>
      </w:r>
    </w:p>
    <w:p w14:paraId="610FA100" w14:textId="77777777" w:rsidR="004656D1" w:rsidRPr="00015A49" w:rsidRDefault="004656D1" w:rsidP="004656D1">
      <w:pPr>
        <w:widowControl w:val="0"/>
        <w:autoSpaceDE w:val="0"/>
        <w:autoSpaceDN w:val="0"/>
        <w:adjustRightInd w:val="0"/>
        <w:spacing w:line="480" w:lineRule="auto"/>
        <w:jc w:val="both"/>
        <w:rPr>
          <w:rFonts w:ascii="Arial" w:hAnsi="Arial" w:cs="Arial"/>
          <w:sz w:val="22"/>
          <w:szCs w:val="22"/>
        </w:rPr>
      </w:pPr>
      <w:r w:rsidRPr="00015A49">
        <w:rPr>
          <w:rFonts w:ascii="Arial" w:hAnsi="Arial" w:cs="Arial"/>
          <w:sz w:val="22"/>
          <w:szCs w:val="22"/>
        </w:rPr>
        <w:t>Siedziba........................................................................................woj.....................................</w:t>
      </w:r>
    </w:p>
    <w:p w14:paraId="2FA077CF" w14:textId="77777777" w:rsidR="004656D1" w:rsidRPr="00015A49" w:rsidRDefault="004656D1" w:rsidP="004656D1">
      <w:pPr>
        <w:widowControl w:val="0"/>
        <w:autoSpaceDE w:val="0"/>
        <w:autoSpaceDN w:val="0"/>
        <w:adjustRightInd w:val="0"/>
        <w:spacing w:line="480" w:lineRule="auto"/>
        <w:jc w:val="both"/>
        <w:rPr>
          <w:rFonts w:ascii="Arial" w:hAnsi="Arial" w:cs="Arial"/>
          <w:sz w:val="22"/>
          <w:szCs w:val="22"/>
        </w:rPr>
      </w:pPr>
      <w:r w:rsidRPr="00015A49">
        <w:rPr>
          <w:rFonts w:ascii="Arial" w:hAnsi="Arial" w:cs="Arial"/>
          <w:sz w:val="22"/>
          <w:szCs w:val="22"/>
        </w:rPr>
        <w:t>Nr telefonu/faksu.....................................................................................................................</w:t>
      </w:r>
    </w:p>
    <w:p w14:paraId="3A210EE0" w14:textId="77777777" w:rsidR="004656D1" w:rsidRPr="00015A49" w:rsidRDefault="004656D1" w:rsidP="004656D1">
      <w:pPr>
        <w:widowControl w:val="0"/>
        <w:autoSpaceDE w:val="0"/>
        <w:autoSpaceDN w:val="0"/>
        <w:adjustRightInd w:val="0"/>
        <w:spacing w:line="480" w:lineRule="auto"/>
        <w:jc w:val="both"/>
        <w:rPr>
          <w:rFonts w:ascii="Arial" w:hAnsi="Arial" w:cs="Arial"/>
          <w:sz w:val="22"/>
          <w:szCs w:val="22"/>
        </w:rPr>
      </w:pPr>
      <w:r w:rsidRPr="00015A49">
        <w:rPr>
          <w:rFonts w:ascii="Arial" w:hAnsi="Arial" w:cs="Arial"/>
          <w:sz w:val="22"/>
          <w:szCs w:val="22"/>
        </w:rPr>
        <w:t>nr NIP......................................................................................................................................</w:t>
      </w:r>
    </w:p>
    <w:p w14:paraId="21447694" w14:textId="77777777" w:rsidR="004656D1" w:rsidRPr="00015A49" w:rsidRDefault="004656D1" w:rsidP="004656D1">
      <w:pPr>
        <w:widowControl w:val="0"/>
        <w:autoSpaceDE w:val="0"/>
        <w:autoSpaceDN w:val="0"/>
        <w:adjustRightInd w:val="0"/>
        <w:spacing w:line="480" w:lineRule="auto"/>
        <w:jc w:val="both"/>
        <w:rPr>
          <w:rFonts w:ascii="Arial" w:hAnsi="Arial" w:cs="Arial"/>
          <w:sz w:val="22"/>
          <w:szCs w:val="22"/>
        </w:rPr>
      </w:pPr>
      <w:r w:rsidRPr="00015A49">
        <w:rPr>
          <w:rFonts w:ascii="Arial" w:hAnsi="Arial" w:cs="Arial"/>
          <w:sz w:val="22"/>
          <w:szCs w:val="22"/>
        </w:rPr>
        <w:t>nr REGON...............................................................................................................................</w:t>
      </w:r>
    </w:p>
    <w:p w14:paraId="5A85BF04" w14:textId="77777777" w:rsidR="004656D1" w:rsidRPr="00015A49" w:rsidRDefault="004656D1" w:rsidP="004656D1">
      <w:pPr>
        <w:widowControl w:val="0"/>
        <w:autoSpaceDE w:val="0"/>
        <w:autoSpaceDN w:val="0"/>
        <w:adjustRightInd w:val="0"/>
        <w:spacing w:line="480" w:lineRule="auto"/>
        <w:jc w:val="both"/>
        <w:rPr>
          <w:rFonts w:ascii="Arial" w:hAnsi="Arial" w:cs="Arial"/>
          <w:sz w:val="22"/>
          <w:szCs w:val="22"/>
        </w:rPr>
      </w:pPr>
      <w:r w:rsidRPr="00015A49">
        <w:rPr>
          <w:rFonts w:ascii="Arial" w:hAnsi="Arial" w:cs="Arial"/>
          <w:sz w:val="22"/>
          <w:szCs w:val="22"/>
        </w:rPr>
        <w:t>Osoba do kontaktu:(imię, nazwisko, nr telefonu, fax., adres e-mail)</w:t>
      </w:r>
    </w:p>
    <w:p w14:paraId="57FDDF95" w14:textId="77777777" w:rsidR="004656D1" w:rsidRDefault="004656D1" w:rsidP="004656D1">
      <w:pPr>
        <w:widowControl w:val="0"/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015A49">
        <w:rPr>
          <w:rFonts w:ascii="Arial" w:hAnsi="Arial" w:cs="Arial"/>
          <w:sz w:val="22"/>
          <w:szCs w:val="22"/>
        </w:rPr>
        <w:t>…………….............................................................................................................................</w:t>
      </w:r>
    </w:p>
    <w:p w14:paraId="41773CE2" w14:textId="77777777" w:rsidR="004656D1" w:rsidRPr="00015A49" w:rsidRDefault="004656D1" w:rsidP="004656D1">
      <w:pPr>
        <w:widowControl w:val="0"/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16677735" w14:textId="77777777" w:rsidR="004656D1" w:rsidRPr="00015A49" w:rsidRDefault="004656D1" w:rsidP="004656D1">
      <w:pPr>
        <w:widowControl w:val="0"/>
        <w:autoSpaceDE w:val="0"/>
        <w:autoSpaceDN w:val="0"/>
        <w:adjustRightInd w:val="0"/>
        <w:spacing w:line="276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 </w:t>
      </w:r>
      <w:r w:rsidRPr="00015A49">
        <w:rPr>
          <w:rFonts w:ascii="Arial" w:hAnsi="Arial" w:cs="Arial"/>
          <w:b/>
          <w:sz w:val="22"/>
          <w:szCs w:val="22"/>
        </w:rPr>
        <w:t>Zobowiązania Wykonawcy:</w:t>
      </w:r>
    </w:p>
    <w:p w14:paraId="1A54DC36" w14:textId="77777777" w:rsidR="004656D1" w:rsidRPr="00015A49" w:rsidRDefault="004656D1" w:rsidP="004656D1">
      <w:pPr>
        <w:pStyle w:val="Akapitzlist"/>
        <w:widowControl w:val="0"/>
        <w:numPr>
          <w:ilvl w:val="1"/>
          <w:numId w:val="1"/>
        </w:numPr>
        <w:tabs>
          <w:tab w:val="left" w:pos="426"/>
        </w:tabs>
        <w:autoSpaceDE w:val="0"/>
        <w:autoSpaceDN w:val="0"/>
        <w:adjustRightInd w:val="0"/>
        <w:spacing w:line="276" w:lineRule="auto"/>
        <w:ind w:left="426" w:right="178"/>
        <w:jc w:val="both"/>
        <w:rPr>
          <w:rFonts w:ascii="Arial" w:hAnsi="Arial" w:cs="Arial"/>
          <w:sz w:val="22"/>
          <w:szCs w:val="22"/>
        </w:rPr>
      </w:pPr>
      <w:r w:rsidRPr="00015A49">
        <w:rPr>
          <w:rFonts w:ascii="Arial" w:hAnsi="Arial" w:cs="Arial"/>
          <w:sz w:val="22"/>
          <w:szCs w:val="22"/>
        </w:rPr>
        <w:t>Oświadczam/my, że podana kwota ofertowa obejmuje wszelkie koszty związane z wykonaniem przedmiotu zamówienia;</w:t>
      </w:r>
    </w:p>
    <w:p w14:paraId="4490C0AF" w14:textId="77777777" w:rsidR="004656D1" w:rsidRPr="00015A49" w:rsidRDefault="004656D1" w:rsidP="004656D1">
      <w:pPr>
        <w:pStyle w:val="Akapitzlist"/>
        <w:widowControl w:val="0"/>
        <w:numPr>
          <w:ilvl w:val="1"/>
          <w:numId w:val="1"/>
        </w:numPr>
        <w:tabs>
          <w:tab w:val="left" w:pos="426"/>
        </w:tabs>
        <w:autoSpaceDE w:val="0"/>
        <w:autoSpaceDN w:val="0"/>
        <w:adjustRightInd w:val="0"/>
        <w:spacing w:line="276" w:lineRule="auto"/>
        <w:ind w:left="426" w:right="178"/>
        <w:jc w:val="both"/>
        <w:rPr>
          <w:rFonts w:ascii="Arial" w:hAnsi="Arial" w:cs="Arial"/>
          <w:sz w:val="22"/>
          <w:szCs w:val="22"/>
        </w:rPr>
      </w:pPr>
      <w:r w:rsidRPr="00015A49">
        <w:rPr>
          <w:rFonts w:ascii="Arial" w:hAnsi="Arial" w:cs="Arial"/>
          <w:sz w:val="22"/>
          <w:szCs w:val="22"/>
        </w:rPr>
        <w:t xml:space="preserve"> Oświadczam/my, że zapoznałem/liśmy się z treścią SWZ dla niniejszego zamówienia, akceptuję/jemy ją bez ograniczeń.</w:t>
      </w:r>
    </w:p>
    <w:p w14:paraId="003CD4D7" w14:textId="77777777" w:rsidR="004656D1" w:rsidRPr="00015A49" w:rsidRDefault="004656D1" w:rsidP="004656D1">
      <w:pPr>
        <w:pStyle w:val="Akapitzlist"/>
        <w:widowControl w:val="0"/>
        <w:numPr>
          <w:ilvl w:val="1"/>
          <w:numId w:val="1"/>
        </w:numPr>
        <w:tabs>
          <w:tab w:val="left" w:pos="426"/>
        </w:tabs>
        <w:autoSpaceDE w:val="0"/>
        <w:autoSpaceDN w:val="0"/>
        <w:adjustRightInd w:val="0"/>
        <w:spacing w:line="276" w:lineRule="auto"/>
        <w:ind w:left="426" w:right="178"/>
        <w:jc w:val="both"/>
        <w:rPr>
          <w:rFonts w:ascii="Arial" w:hAnsi="Arial" w:cs="Arial"/>
          <w:sz w:val="22"/>
          <w:szCs w:val="22"/>
        </w:rPr>
      </w:pPr>
      <w:r w:rsidRPr="00015A49">
        <w:rPr>
          <w:rFonts w:ascii="Arial" w:hAnsi="Arial" w:cs="Arial"/>
          <w:sz w:val="22"/>
          <w:szCs w:val="22"/>
        </w:rPr>
        <w:t>Oświadczam/my, że uważam/my się związani niniejszą ofertą przez okres 30 dni od daty upływu terminu składania ofert;</w:t>
      </w:r>
    </w:p>
    <w:p w14:paraId="38BDF8B9" w14:textId="77777777" w:rsidR="004656D1" w:rsidRPr="00015A49" w:rsidRDefault="004656D1" w:rsidP="004656D1">
      <w:pPr>
        <w:pStyle w:val="Akapitzlist"/>
        <w:widowControl w:val="0"/>
        <w:numPr>
          <w:ilvl w:val="1"/>
          <w:numId w:val="1"/>
        </w:numPr>
        <w:tabs>
          <w:tab w:val="left" w:pos="426"/>
        </w:tabs>
        <w:autoSpaceDE w:val="0"/>
        <w:autoSpaceDN w:val="0"/>
        <w:adjustRightInd w:val="0"/>
        <w:spacing w:line="276" w:lineRule="auto"/>
        <w:ind w:left="426" w:right="178"/>
        <w:jc w:val="both"/>
        <w:rPr>
          <w:rFonts w:ascii="Arial" w:hAnsi="Arial" w:cs="Arial"/>
          <w:sz w:val="22"/>
          <w:szCs w:val="22"/>
        </w:rPr>
      </w:pPr>
      <w:r w:rsidRPr="00015A49">
        <w:rPr>
          <w:rFonts w:ascii="Arial" w:hAnsi="Arial" w:cs="Arial"/>
          <w:sz w:val="22"/>
          <w:szCs w:val="22"/>
        </w:rPr>
        <w:t>Akceptuję/my termin wykonania zamówienia oraz warunki płatności i warunki gwarancji określone przez Zamawiającego w SWZ;</w:t>
      </w:r>
    </w:p>
    <w:p w14:paraId="6AFBA906" w14:textId="77777777" w:rsidR="004656D1" w:rsidRPr="00015A49" w:rsidRDefault="004656D1" w:rsidP="004656D1">
      <w:pPr>
        <w:pStyle w:val="Akapitzlist"/>
        <w:widowControl w:val="0"/>
        <w:numPr>
          <w:ilvl w:val="1"/>
          <w:numId w:val="1"/>
        </w:numPr>
        <w:tabs>
          <w:tab w:val="left" w:pos="426"/>
        </w:tabs>
        <w:autoSpaceDE w:val="0"/>
        <w:autoSpaceDN w:val="0"/>
        <w:adjustRightInd w:val="0"/>
        <w:spacing w:line="276" w:lineRule="auto"/>
        <w:ind w:left="426" w:right="178"/>
        <w:jc w:val="both"/>
        <w:rPr>
          <w:rFonts w:ascii="Arial" w:hAnsi="Arial" w:cs="Arial"/>
          <w:sz w:val="22"/>
          <w:szCs w:val="22"/>
        </w:rPr>
      </w:pPr>
      <w:r w:rsidRPr="00015A49">
        <w:rPr>
          <w:rFonts w:ascii="Arial" w:hAnsi="Arial" w:cs="Arial"/>
          <w:sz w:val="22"/>
          <w:szCs w:val="22"/>
        </w:rPr>
        <w:t xml:space="preserve">Gwarantuję/jemy wykonanie całości niniejszego zamówienia zgodnie </w:t>
      </w:r>
      <w:r w:rsidRPr="00015A49">
        <w:rPr>
          <w:rFonts w:ascii="Arial" w:hAnsi="Arial" w:cs="Arial"/>
          <w:sz w:val="22"/>
          <w:szCs w:val="22"/>
        </w:rPr>
        <w:br/>
        <w:t>z treścią: SWZ, wyjaśnieniami do SWZ oraz jej modyfikacji;</w:t>
      </w:r>
    </w:p>
    <w:p w14:paraId="53902EE9" w14:textId="77777777" w:rsidR="004656D1" w:rsidRPr="00015A49" w:rsidRDefault="004656D1" w:rsidP="004656D1">
      <w:pPr>
        <w:pStyle w:val="Akapitzlist"/>
        <w:widowControl w:val="0"/>
        <w:numPr>
          <w:ilvl w:val="1"/>
          <w:numId w:val="1"/>
        </w:numPr>
        <w:tabs>
          <w:tab w:val="left" w:pos="426"/>
        </w:tabs>
        <w:autoSpaceDE w:val="0"/>
        <w:autoSpaceDN w:val="0"/>
        <w:adjustRightInd w:val="0"/>
        <w:spacing w:line="276" w:lineRule="auto"/>
        <w:ind w:left="426" w:right="178"/>
        <w:jc w:val="both"/>
        <w:rPr>
          <w:rFonts w:ascii="Arial" w:hAnsi="Arial" w:cs="Arial"/>
          <w:sz w:val="22"/>
          <w:szCs w:val="22"/>
        </w:rPr>
      </w:pPr>
      <w:r w:rsidRPr="00015A49">
        <w:rPr>
          <w:rFonts w:ascii="Arial" w:hAnsi="Arial" w:cs="Arial"/>
          <w:sz w:val="22"/>
          <w:szCs w:val="22"/>
        </w:rPr>
        <w:t>W przypadku uznania mojej/naszej oferty za najkorzystniejszą, umowę zobowiązujemy się zawrzeć w miejscu i terminie, jakie zostaną wskazane przez Zamawiającego;</w:t>
      </w:r>
    </w:p>
    <w:p w14:paraId="5D64717E" w14:textId="77777777" w:rsidR="004656D1" w:rsidRPr="00015A49" w:rsidRDefault="004656D1" w:rsidP="004656D1">
      <w:pPr>
        <w:pStyle w:val="Akapitzlist"/>
        <w:widowControl w:val="0"/>
        <w:numPr>
          <w:ilvl w:val="1"/>
          <w:numId w:val="1"/>
        </w:numPr>
        <w:tabs>
          <w:tab w:val="left" w:pos="426"/>
        </w:tabs>
        <w:autoSpaceDE w:val="0"/>
        <w:autoSpaceDN w:val="0"/>
        <w:adjustRightInd w:val="0"/>
        <w:spacing w:line="276" w:lineRule="auto"/>
        <w:ind w:left="426" w:right="178"/>
        <w:jc w:val="both"/>
        <w:rPr>
          <w:rFonts w:ascii="Arial" w:hAnsi="Arial" w:cs="Arial"/>
          <w:sz w:val="22"/>
          <w:szCs w:val="22"/>
        </w:rPr>
      </w:pPr>
      <w:r w:rsidRPr="00015A49">
        <w:rPr>
          <w:rFonts w:ascii="Arial" w:hAnsi="Arial" w:cs="Arial"/>
          <w:sz w:val="22"/>
          <w:szCs w:val="22"/>
        </w:rPr>
        <w:t>Oświadczam, że akceptuję proponowany przez Zamawiającego projekt umowy oraz postanowienia zawarte w specyfikacji warunków zamówienia;</w:t>
      </w:r>
    </w:p>
    <w:p w14:paraId="7162C83C" w14:textId="77777777" w:rsidR="004656D1" w:rsidRPr="00015A49" w:rsidRDefault="004656D1" w:rsidP="004656D1">
      <w:pPr>
        <w:pStyle w:val="Akapitzlist"/>
        <w:widowControl w:val="0"/>
        <w:numPr>
          <w:ilvl w:val="1"/>
          <w:numId w:val="1"/>
        </w:numPr>
        <w:tabs>
          <w:tab w:val="left" w:pos="426"/>
        </w:tabs>
        <w:autoSpaceDE w:val="0"/>
        <w:autoSpaceDN w:val="0"/>
        <w:adjustRightInd w:val="0"/>
        <w:spacing w:line="276" w:lineRule="auto"/>
        <w:ind w:left="426" w:right="178"/>
        <w:jc w:val="both"/>
        <w:rPr>
          <w:rFonts w:ascii="Arial" w:hAnsi="Arial" w:cs="Arial"/>
          <w:color w:val="000000"/>
          <w:sz w:val="22"/>
          <w:szCs w:val="22"/>
        </w:rPr>
      </w:pPr>
      <w:r w:rsidRPr="00015A49">
        <w:rPr>
          <w:rFonts w:ascii="Arial" w:hAnsi="Arial" w:cs="Arial"/>
          <w:color w:val="000000"/>
          <w:sz w:val="22"/>
          <w:szCs w:val="22"/>
        </w:rPr>
        <w:t xml:space="preserve">Oświadczam, że wybór niniejszej oferty nie będzie prowadził do powstania u </w:t>
      </w:r>
      <w:r>
        <w:rPr>
          <w:rFonts w:ascii="Arial" w:hAnsi="Arial" w:cs="Arial"/>
          <w:color w:val="000000"/>
          <w:sz w:val="22"/>
          <w:szCs w:val="22"/>
        </w:rPr>
        <w:lastRenderedPageBreak/>
        <w:t>Z</w:t>
      </w:r>
      <w:r w:rsidRPr="00015A49">
        <w:rPr>
          <w:rFonts w:ascii="Arial" w:hAnsi="Arial" w:cs="Arial"/>
          <w:color w:val="000000"/>
          <w:sz w:val="22"/>
          <w:szCs w:val="22"/>
        </w:rPr>
        <w:t xml:space="preserve">amawiającego obowiązku podatkowego / będzie prowadził do powstania u </w:t>
      </w:r>
      <w:r>
        <w:rPr>
          <w:rFonts w:ascii="Arial" w:hAnsi="Arial" w:cs="Arial"/>
          <w:color w:val="000000"/>
          <w:sz w:val="22"/>
          <w:szCs w:val="22"/>
        </w:rPr>
        <w:t>Z</w:t>
      </w:r>
      <w:r w:rsidRPr="00015A49">
        <w:rPr>
          <w:rFonts w:ascii="Arial" w:hAnsi="Arial" w:cs="Arial"/>
          <w:color w:val="000000"/>
          <w:sz w:val="22"/>
          <w:szCs w:val="22"/>
        </w:rPr>
        <w:t>amawiającego obowiązku podatkowego w następującym zakresie:</w:t>
      </w:r>
    </w:p>
    <w:p w14:paraId="75A8A15A" w14:textId="77777777" w:rsidR="004656D1" w:rsidRPr="00015A49" w:rsidRDefault="004656D1" w:rsidP="004656D1">
      <w:pPr>
        <w:pStyle w:val="Akapitzlist"/>
        <w:widowControl w:val="0"/>
        <w:tabs>
          <w:tab w:val="left" w:pos="426"/>
        </w:tabs>
        <w:autoSpaceDE w:val="0"/>
        <w:autoSpaceDN w:val="0"/>
        <w:adjustRightInd w:val="0"/>
        <w:spacing w:line="276" w:lineRule="auto"/>
        <w:ind w:left="426" w:right="178"/>
        <w:jc w:val="both"/>
        <w:rPr>
          <w:rFonts w:ascii="Arial" w:hAnsi="Arial" w:cs="Arial"/>
          <w:sz w:val="22"/>
          <w:szCs w:val="22"/>
        </w:rPr>
      </w:pPr>
      <w:r w:rsidRPr="00015A49">
        <w:rPr>
          <w:rFonts w:ascii="Arial" w:hAnsi="Arial" w:cs="Arial"/>
          <w:color w:val="000000"/>
          <w:sz w:val="22"/>
          <w:szCs w:val="22"/>
        </w:rPr>
        <w:t>…………………………………………………………………………………………….</w:t>
      </w:r>
    </w:p>
    <w:p w14:paraId="6142E7C3" w14:textId="77777777" w:rsidR="004656D1" w:rsidRPr="00E158C3" w:rsidRDefault="004656D1" w:rsidP="004656D1">
      <w:pPr>
        <w:pStyle w:val="Akapitzlist"/>
        <w:widowControl w:val="0"/>
        <w:numPr>
          <w:ilvl w:val="1"/>
          <w:numId w:val="1"/>
        </w:numPr>
        <w:tabs>
          <w:tab w:val="left" w:pos="426"/>
        </w:tabs>
        <w:autoSpaceDE w:val="0"/>
        <w:autoSpaceDN w:val="0"/>
        <w:adjustRightInd w:val="0"/>
        <w:spacing w:line="276" w:lineRule="auto"/>
        <w:ind w:left="426" w:right="178"/>
        <w:jc w:val="both"/>
        <w:rPr>
          <w:rFonts w:ascii="Arial" w:hAnsi="Arial" w:cs="Arial"/>
          <w:sz w:val="22"/>
          <w:szCs w:val="22"/>
        </w:rPr>
      </w:pPr>
      <w:r w:rsidRPr="00E158C3">
        <w:rPr>
          <w:rFonts w:ascii="Arial" w:hAnsi="Arial" w:cs="Arial"/>
          <w:sz w:val="22"/>
          <w:szCs w:val="22"/>
        </w:rPr>
        <w:t>Oświadczam</w:t>
      </w:r>
      <w:r>
        <w:rPr>
          <w:rFonts w:ascii="Arial" w:hAnsi="Arial" w:cs="Arial"/>
          <w:sz w:val="22"/>
          <w:szCs w:val="22"/>
        </w:rPr>
        <w:t>/</w:t>
      </w:r>
      <w:r w:rsidRPr="00E158C3">
        <w:rPr>
          <w:rFonts w:ascii="Arial" w:hAnsi="Arial" w:cs="Arial"/>
          <w:sz w:val="22"/>
          <w:szCs w:val="22"/>
        </w:rPr>
        <w:t>y, że wypełniliśmy obowiązki informacyjne przewidziane w art. 13 lub art. 14 RODO wobec osób fizycznych, od których dane osobowe bezpośrednio lub pośrednio pozyskaliśmy w celu ubiegania się o udzielenie zamówienia publicznego w niniejszym postępowaniu</w:t>
      </w:r>
      <w:r>
        <w:rPr>
          <w:rFonts w:ascii="Arial" w:hAnsi="Arial" w:cs="Arial"/>
          <w:sz w:val="22"/>
          <w:szCs w:val="22"/>
        </w:rPr>
        <w:t>.</w:t>
      </w:r>
    </w:p>
    <w:p w14:paraId="5EC21D99" w14:textId="77777777" w:rsidR="004656D1" w:rsidRPr="00015A49" w:rsidRDefault="004656D1" w:rsidP="004656D1">
      <w:pPr>
        <w:pStyle w:val="Akapitzlist"/>
        <w:widowControl w:val="0"/>
        <w:numPr>
          <w:ilvl w:val="1"/>
          <w:numId w:val="1"/>
        </w:numPr>
        <w:tabs>
          <w:tab w:val="left" w:pos="426"/>
        </w:tabs>
        <w:autoSpaceDE w:val="0"/>
        <w:autoSpaceDN w:val="0"/>
        <w:adjustRightInd w:val="0"/>
        <w:spacing w:line="276" w:lineRule="auto"/>
        <w:ind w:left="426" w:right="178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Ż</w:t>
      </w:r>
      <w:r w:rsidRPr="00015A49">
        <w:rPr>
          <w:rFonts w:ascii="Arial" w:hAnsi="Arial" w:cs="Arial"/>
          <w:sz w:val="22"/>
          <w:szCs w:val="22"/>
        </w:rPr>
        <w:t>adne</w:t>
      </w:r>
      <w:r>
        <w:rPr>
          <w:rFonts w:ascii="Arial" w:hAnsi="Arial" w:cs="Arial"/>
          <w:sz w:val="22"/>
          <w:szCs w:val="22"/>
        </w:rPr>
        <w:t xml:space="preserve"> </w:t>
      </w:r>
      <w:r w:rsidRPr="00015A49">
        <w:rPr>
          <w:rFonts w:ascii="Arial" w:hAnsi="Arial" w:cs="Arial"/>
          <w:sz w:val="22"/>
          <w:szCs w:val="22"/>
        </w:rPr>
        <w:t>z informacji zawartych w ofercie nie stanowią tajemnicy przedsiębiorstwa w rozumieniu przepisów o zwalczaniu nieuczciwej konkurencji / wskazane poniżej informacje zawarte w ofercie stanowią tajemnicę przedsiębiorstwa w rozumieniu przepisów o zwalczaniu nieuczciwej konkurencji i w  związku z  niniejszym  nie  mogą  być  one  udostępniane,  w  szczególności  innym uczestnikom postępowania.</w:t>
      </w:r>
    </w:p>
    <w:tbl>
      <w:tblPr>
        <w:tblW w:w="0" w:type="auto"/>
        <w:tblInd w:w="417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900"/>
        <w:gridCol w:w="4141"/>
        <w:gridCol w:w="1815"/>
        <w:gridCol w:w="1426"/>
      </w:tblGrid>
      <w:tr w:rsidR="004656D1" w:rsidRPr="00015A49" w14:paraId="21AEED50" w14:textId="77777777" w:rsidTr="00883184">
        <w:trPr>
          <w:trHeight w:hRule="exact" w:val="617"/>
        </w:trPr>
        <w:tc>
          <w:tcPr>
            <w:tcW w:w="90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F656CA" w14:textId="77777777" w:rsidR="004656D1" w:rsidRPr="00015A49" w:rsidRDefault="004656D1" w:rsidP="00883184">
            <w:pPr>
              <w:widowControl w:val="0"/>
              <w:autoSpaceDE w:val="0"/>
              <w:autoSpaceDN w:val="0"/>
              <w:adjustRightInd w:val="0"/>
              <w:spacing w:line="276" w:lineRule="auto"/>
              <w:ind w:left="64"/>
              <w:rPr>
                <w:rFonts w:ascii="Arial" w:hAnsi="Arial" w:cs="Arial"/>
                <w:sz w:val="22"/>
                <w:szCs w:val="22"/>
              </w:rPr>
            </w:pPr>
            <w:r w:rsidRPr="00015A49">
              <w:rPr>
                <w:rFonts w:ascii="Arial" w:hAnsi="Arial" w:cs="Arial"/>
                <w:b/>
                <w:bCs/>
                <w:sz w:val="22"/>
                <w:szCs w:val="22"/>
              </w:rPr>
              <w:t>l.p.</w:t>
            </w:r>
          </w:p>
        </w:tc>
        <w:tc>
          <w:tcPr>
            <w:tcW w:w="414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6C65EA" w14:textId="77777777" w:rsidR="004656D1" w:rsidRPr="00015A49" w:rsidRDefault="004656D1" w:rsidP="00883184">
            <w:pPr>
              <w:widowControl w:val="0"/>
              <w:autoSpaceDE w:val="0"/>
              <w:autoSpaceDN w:val="0"/>
              <w:adjustRightInd w:val="0"/>
              <w:spacing w:line="276" w:lineRule="auto"/>
              <w:ind w:left="229"/>
              <w:rPr>
                <w:rFonts w:ascii="Arial" w:hAnsi="Arial" w:cs="Arial"/>
                <w:sz w:val="22"/>
                <w:szCs w:val="22"/>
              </w:rPr>
            </w:pPr>
            <w:r w:rsidRPr="00015A49">
              <w:rPr>
                <w:rFonts w:ascii="Arial" w:hAnsi="Arial" w:cs="Arial"/>
                <w:b/>
                <w:bCs/>
                <w:spacing w:val="1"/>
                <w:sz w:val="22"/>
                <w:szCs w:val="22"/>
              </w:rPr>
              <w:t>Oz</w:t>
            </w:r>
            <w:r w:rsidRPr="00015A49">
              <w:rPr>
                <w:rFonts w:ascii="Arial" w:hAnsi="Arial" w:cs="Arial"/>
                <w:b/>
                <w:bCs/>
                <w:sz w:val="22"/>
                <w:szCs w:val="22"/>
              </w:rPr>
              <w:t>na</w:t>
            </w:r>
            <w:r w:rsidRPr="00015A49">
              <w:rPr>
                <w:rFonts w:ascii="Arial" w:hAnsi="Arial" w:cs="Arial"/>
                <w:b/>
                <w:bCs/>
                <w:spacing w:val="-1"/>
                <w:sz w:val="22"/>
                <w:szCs w:val="22"/>
              </w:rPr>
              <w:t>c</w:t>
            </w:r>
            <w:r w:rsidRPr="00015A49">
              <w:rPr>
                <w:rFonts w:ascii="Arial" w:hAnsi="Arial" w:cs="Arial"/>
                <w:b/>
                <w:bCs/>
                <w:spacing w:val="1"/>
                <w:sz w:val="22"/>
                <w:szCs w:val="22"/>
              </w:rPr>
              <w:t>z</w:t>
            </w:r>
            <w:r w:rsidRPr="00015A49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enie </w:t>
            </w:r>
            <w:r w:rsidRPr="00015A49">
              <w:rPr>
                <w:rFonts w:ascii="Arial" w:hAnsi="Arial" w:cs="Arial"/>
                <w:b/>
                <w:bCs/>
                <w:spacing w:val="-1"/>
                <w:sz w:val="22"/>
                <w:szCs w:val="22"/>
              </w:rPr>
              <w:t>r</w:t>
            </w:r>
            <w:r w:rsidRPr="00015A49">
              <w:rPr>
                <w:rFonts w:ascii="Arial" w:hAnsi="Arial" w:cs="Arial"/>
                <w:b/>
                <w:bCs/>
                <w:sz w:val="22"/>
                <w:szCs w:val="22"/>
              </w:rPr>
              <w:t>od</w:t>
            </w:r>
            <w:r w:rsidRPr="00015A49">
              <w:rPr>
                <w:rFonts w:ascii="Arial" w:hAnsi="Arial" w:cs="Arial"/>
                <w:b/>
                <w:bCs/>
                <w:spacing w:val="1"/>
                <w:sz w:val="22"/>
                <w:szCs w:val="22"/>
              </w:rPr>
              <w:t>z</w:t>
            </w:r>
            <w:r w:rsidRPr="00015A49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aju </w:t>
            </w:r>
            <w:r w:rsidRPr="00015A49">
              <w:rPr>
                <w:rFonts w:ascii="Arial" w:hAnsi="Arial" w:cs="Arial"/>
                <w:b/>
                <w:bCs/>
                <w:spacing w:val="1"/>
                <w:sz w:val="22"/>
                <w:szCs w:val="22"/>
              </w:rPr>
              <w:t>(</w:t>
            </w:r>
            <w:r w:rsidRPr="00015A49">
              <w:rPr>
                <w:rFonts w:ascii="Arial" w:hAnsi="Arial" w:cs="Arial"/>
                <w:b/>
                <w:bCs/>
                <w:sz w:val="22"/>
                <w:szCs w:val="22"/>
              </w:rPr>
              <w:t>na</w:t>
            </w:r>
            <w:r w:rsidRPr="00015A49">
              <w:rPr>
                <w:rFonts w:ascii="Arial" w:hAnsi="Arial" w:cs="Arial"/>
                <w:b/>
                <w:bCs/>
                <w:spacing w:val="3"/>
                <w:sz w:val="22"/>
                <w:szCs w:val="22"/>
              </w:rPr>
              <w:t>zw</w:t>
            </w:r>
            <w:r w:rsidRPr="00015A49">
              <w:rPr>
                <w:rFonts w:ascii="Arial" w:hAnsi="Arial" w:cs="Arial"/>
                <w:b/>
                <w:bCs/>
                <w:spacing w:val="-3"/>
                <w:sz w:val="22"/>
                <w:szCs w:val="22"/>
              </w:rPr>
              <w:t>y</w:t>
            </w:r>
            <w:r w:rsidRPr="00015A49">
              <w:rPr>
                <w:rFonts w:ascii="Arial" w:hAnsi="Arial" w:cs="Arial"/>
                <w:b/>
                <w:bCs/>
                <w:sz w:val="22"/>
                <w:szCs w:val="22"/>
              </w:rPr>
              <w:t>) in</w:t>
            </w:r>
            <w:r w:rsidRPr="00015A49">
              <w:rPr>
                <w:rFonts w:ascii="Arial" w:hAnsi="Arial" w:cs="Arial"/>
                <w:b/>
                <w:bCs/>
                <w:spacing w:val="1"/>
                <w:sz w:val="22"/>
                <w:szCs w:val="22"/>
              </w:rPr>
              <w:t>f</w:t>
            </w:r>
            <w:r w:rsidRPr="00015A49">
              <w:rPr>
                <w:rFonts w:ascii="Arial" w:hAnsi="Arial" w:cs="Arial"/>
                <w:b/>
                <w:bCs/>
                <w:sz w:val="22"/>
                <w:szCs w:val="22"/>
              </w:rPr>
              <w:t>o</w:t>
            </w:r>
            <w:r w:rsidRPr="00015A49">
              <w:rPr>
                <w:rFonts w:ascii="Arial" w:hAnsi="Arial" w:cs="Arial"/>
                <w:b/>
                <w:bCs/>
                <w:spacing w:val="-1"/>
                <w:sz w:val="22"/>
                <w:szCs w:val="22"/>
              </w:rPr>
              <w:t>r</w:t>
            </w:r>
            <w:r w:rsidRPr="00015A49">
              <w:rPr>
                <w:rFonts w:ascii="Arial" w:hAnsi="Arial" w:cs="Arial"/>
                <w:b/>
                <w:bCs/>
                <w:sz w:val="22"/>
                <w:szCs w:val="22"/>
              </w:rPr>
              <w:t>macji</w:t>
            </w:r>
          </w:p>
        </w:tc>
        <w:tc>
          <w:tcPr>
            <w:tcW w:w="324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8E9660" w14:textId="77777777" w:rsidR="004656D1" w:rsidRPr="00015A49" w:rsidRDefault="004656D1" w:rsidP="00883184">
            <w:pPr>
              <w:widowControl w:val="0"/>
              <w:autoSpaceDE w:val="0"/>
              <w:autoSpaceDN w:val="0"/>
              <w:adjustRightInd w:val="0"/>
              <w:spacing w:line="276" w:lineRule="auto"/>
              <w:ind w:left="837"/>
              <w:rPr>
                <w:rFonts w:ascii="Arial" w:hAnsi="Arial" w:cs="Arial"/>
                <w:sz w:val="22"/>
                <w:szCs w:val="22"/>
              </w:rPr>
            </w:pPr>
            <w:r w:rsidRPr="00015A49">
              <w:rPr>
                <w:rFonts w:ascii="Arial" w:hAnsi="Arial" w:cs="Arial"/>
                <w:b/>
                <w:bCs/>
                <w:spacing w:val="-1"/>
                <w:sz w:val="22"/>
                <w:szCs w:val="22"/>
              </w:rPr>
              <w:t>S</w:t>
            </w:r>
            <w:r w:rsidRPr="00015A49">
              <w:rPr>
                <w:rFonts w:ascii="Arial" w:hAnsi="Arial" w:cs="Arial"/>
                <w:b/>
                <w:bCs/>
                <w:spacing w:val="1"/>
                <w:sz w:val="22"/>
                <w:szCs w:val="22"/>
              </w:rPr>
              <w:t>t</w:t>
            </w:r>
            <w:r w:rsidRPr="00015A49">
              <w:rPr>
                <w:rFonts w:ascii="Arial" w:hAnsi="Arial" w:cs="Arial"/>
                <w:b/>
                <w:bCs/>
                <w:spacing w:val="-1"/>
                <w:sz w:val="22"/>
                <w:szCs w:val="22"/>
              </w:rPr>
              <w:t>r</w:t>
            </w:r>
            <w:r w:rsidRPr="00015A49">
              <w:rPr>
                <w:rFonts w:ascii="Arial" w:hAnsi="Arial" w:cs="Arial"/>
                <w:b/>
                <w:bCs/>
                <w:sz w:val="22"/>
                <w:szCs w:val="22"/>
              </w:rPr>
              <w:t>o</w:t>
            </w:r>
            <w:r w:rsidRPr="00015A49">
              <w:rPr>
                <w:rFonts w:ascii="Arial" w:hAnsi="Arial" w:cs="Arial"/>
                <w:b/>
                <w:bCs/>
                <w:spacing w:val="3"/>
                <w:sz w:val="22"/>
                <w:szCs w:val="22"/>
              </w:rPr>
              <w:t>n</w:t>
            </w:r>
            <w:r w:rsidRPr="00015A49">
              <w:rPr>
                <w:rFonts w:ascii="Arial" w:hAnsi="Arial" w:cs="Arial"/>
                <w:b/>
                <w:bCs/>
                <w:sz w:val="22"/>
                <w:szCs w:val="22"/>
              </w:rPr>
              <w:t>y w o</w:t>
            </w:r>
            <w:r w:rsidRPr="00015A49">
              <w:rPr>
                <w:rFonts w:ascii="Arial" w:hAnsi="Arial" w:cs="Arial"/>
                <w:b/>
                <w:bCs/>
                <w:spacing w:val="1"/>
                <w:sz w:val="22"/>
                <w:szCs w:val="22"/>
              </w:rPr>
              <w:t>f</w:t>
            </w:r>
            <w:r w:rsidRPr="00015A49">
              <w:rPr>
                <w:rFonts w:ascii="Arial" w:hAnsi="Arial" w:cs="Arial"/>
                <w:b/>
                <w:bCs/>
                <w:sz w:val="22"/>
                <w:szCs w:val="22"/>
              </w:rPr>
              <w:t>e</w:t>
            </w:r>
            <w:r w:rsidRPr="00015A49">
              <w:rPr>
                <w:rFonts w:ascii="Arial" w:hAnsi="Arial" w:cs="Arial"/>
                <w:b/>
                <w:bCs/>
                <w:spacing w:val="-1"/>
                <w:sz w:val="22"/>
                <w:szCs w:val="22"/>
              </w:rPr>
              <w:t>r</w:t>
            </w:r>
            <w:r w:rsidRPr="00015A49">
              <w:rPr>
                <w:rFonts w:ascii="Arial" w:hAnsi="Arial" w:cs="Arial"/>
                <w:b/>
                <w:bCs/>
                <w:sz w:val="22"/>
                <w:szCs w:val="22"/>
              </w:rPr>
              <w:t>cie</w:t>
            </w:r>
          </w:p>
          <w:p w14:paraId="6E2BCEF1" w14:textId="77777777" w:rsidR="004656D1" w:rsidRPr="00015A49" w:rsidRDefault="004656D1" w:rsidP="00883184">
            <w:pPr>
              <w:widowControl w:val="0"/>
              <w:autoSpaceDE w:val="0"/>
              <w:autoSpaceDN w:val="0"/>
              <w:adjustRightInd w:val="0"/>
              <w:spacing w:line="276" w:lineRule="auto"/>
              <w:ind w:left="825"/>
              <w:rPr>
                <w:rFonts w:ascii="Arial" w:hAnsi="Arial" w:cs="Arial"/>
                <w:sz w:val="22"/>
                <w:szCs w:val="22"/>
              </w:rPr>
            </w:pPr>
            <w:r w:rsidRPr="00015A49">
              <w:rPr>
                <w:rFonts w:ascii="Arial" w:hAnsi="Arial" w:cs="Arial"/>
                <w:b/>
                <w:bCs/>
                <w:spacing w:val="1"/>
                <w:sz w:val="22"/>
                <w:szCs w:val="22"/>
              </w:rPr>
              <w:t>(</w:t>
            </w:r>
            <w:r w:rsidRPr="00015A49">
              <w:rPr>
                <w:rFonts w:ascii="Arial" w:hAnsi="Arial" w:cs="Arial"/>
                <w:b/>
                <w:bCs/>
                <w:spacing w:val="3"/>
                <w:sz w:val="22"/>
                <w:szCs w:val="22"/>
              </w:rPr>
              <w:t>w</w:t>
            </w:r>
            <w:r w:rsidRPr="00015A49">
              <w:rPr>
                <w:rFonts w:ascii="Arial" w:hAnsi="Arial" w:cs="Arial"/>
                <w:b/>
                <w:bCs/>
                <w:spacing w:val="-3"/>
                <w:sz w:val="22"/>
                <w:szCs w:val="22"/>
              </w:rPr>
              <w:t>y</w:t>
            </w:r>
            <w:r w:rsidRPr="00015A49">
              <w:rPr>
                <w:rFonts w:ascii="Arial" w:hAnsi="Arial" w:cs="Arial"/>
                <w:b/>
                <w:bCs/>
                <w:spacing w:val="-1"/>
                <w:sz w:val="22"/>
                <w:szCs w:val="22"/>
              </w:rPr>
              <w:t>r</w:t>
            </w:r>
            <w:r w:rsidRPr="00015A49">
              <w:rPr>
                <w:rFonts w:ascii="Arial" w:hAnsi="Arial" w:cs="Arial"/>
                <w:b/>
                <w:bCs/>
                <w:sz w:val="22"/>
                <w:szCs w:val="22"/>
              </w:rPr>
              <w:t>a</w:t>
            </w:r>
            <w:r w:rsidRPr="00015A49">
              <w:rPr>
                <w:rFonts w:ascii="Arial" w:hAnsi="Arial" w:cs="Arial"/>
                <w:b/>
                <w:bCs/>
                <w:spacing w:val="1"/>
                <w:sz w:val="22"/>
                <w:szCs w:val="22"/>
              </w:rPr>
              <w:t>ż</w:t>
            </w:r>
            <w:r w:rsidRPr="00015A49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one </w:t>
            </w:r>
            <w:r w:rsidRPr="00015A49">
              <w:rPr>
                <w:rFonts w:ascii="Arial" w:hAnsi="Arial" w:cs="Arial"/>
                <w:b/>
                <w:bCs/>
                <w:spacing w:val="1"/>
                <w:sz w:val="22"/>
                <w:szCs w:val="22"/>
              </w:rPr>
              <w:t>c</w:t>
            </w:r>
            <w:r w:rsidRPr="00015A49">
              <w:rPr>
                <w:rFonts w:ascii="Arial" w:hAnsi="Arial" w:cs="Arial"/>
                <w:b/>
                <w:bCs/>
                <w:spacing w:val="-3"/>
                <w:sz w:val="22"/>
                <w:szCs w:val="22"/>
              </w:rPr>
              <w:t>y</w:t>
            </w:r>
            <w:r w:rsidRPr="00015A49">
              <w:rPr>
                <w:rFonts w:ascii="Arial" w:hAnsi="Arial" w:cs="Arial"/>
                <w:b/>
                <w:bCs/>
                <w:spacing w:val="3"/>
                <w:sz w:val="22"/>
                <w:szCs w:val="22"/>
              </w:rPr>
              <w:t>f</w:t>
            </w:r>
            <w:r w:rsidRPr="00015A49">
              <w:rPr>
                <w:rFonts w:ascii="Arial" w:hAnsi="Arial" w:cs="Arial"/>
                <w:b/>
                <w:bCs/>
                <w:spacing w:val="-1"/>
                <w:sz w:val="22"/>
                <w:szCs w:val="22"/>
              </w:rPr>
              <w:t>r</w:t>
            </w:r>
            <w:r w:rsidRPr="00015A49">
              <w:rPr>
                <w:rFonts w:ascii="Arial" w:hAnsi="Arial" w:cs="Arial"/>
                <w:b/>
                <w:bCs/>
                <w:sz w:val="22"/>
                <w:szCs w:val="22"/>
              </w:rPr>
              <w:t>ą)</w:t>
            </w:r>
          </w:p>
        </w:tc>
      </w:tr>
      <w:tr w:rsidR="004656D1" w:rsidRPr="00015A49" w14:paraId="69C9B83E" w14:textId="77777777" w:rsidTr="00883184">
        <w:trPr>
          <w:trHeight w:hRule="exact" w:val="334"/>
        </w:trPr>
        <w:tc>
          <w:tcPr>
            <w:tcW w:w="9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D2CFFB" w14:textId="77777777" w:rsidR="004656D1" w:rsidRPr="00015A49" w:rsidRDefault="004656D1" w:rsidP="00883184">
            <w:pPr>
              <w:widowControl w:val="0"/>
              <w:autoSpaceDE w:val="0"/>
              <w:autoSpaceDN w:val="0"/>
              <w:adjustRightInd w:val="0"/>
              <w:spacing w:line="276" w:lineRule="auto"/>
              <w:ind w:left="825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14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81B9B0" w14:textId="77777777" w:rsidR="004656D1" w:rsidRPr="00015A49" w:rsidRDefault="004656D1" w:rsidP="00883184">
            <w:pPr>
              <w:widowControl w:val="0"/>
              <w:autoSpaceDE w:val="0"/>
              <w:autoSpaceDN w:val="0"/>
              <w:adjustRightInd w:val="0"/>
              <w:spacing w:line="276" w:lineRule="auto"/>
              <w:ind w:left="825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BD3ED2" w14:textId="77777777" w:rsidR="004656D1" w:rsidRPr="00015A49" w:rsidRDefault="004656D1" w:rsidP="00883184">
            <w:pPr>
              <w:widowControl w:val="0"/>
              <w:autoSpaceDE w:val="0"/>
              <w:autoSpaceDN w:val="0"/>
              <w:adjustRightInd w:val="0"/>
              <w:spacing w:line="276" w:lineRule="auto"/>
              <w:ind w:left="744" w:right="745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015A49">
              <w:rPr>
                <w:rFonts w:ascii="Arial" w:hAnsi="Arial" w:cs="Arial"/>
                <w:b/>
                <w:bCs/>
                <w:spacing w:val="1"/>
                <w:w w:val="99"/>
                <w:sz w:val="22"/>
                <w:szCs w:val="22"/>
              </w:rPr>
              <w:t>od</w:t>
            </w:r>
          </w:p>
        </w:tc>
        <w:tc>
          <w:tcPr>
            <w:tcW w:w="1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1FECBC" w14:textId="77777777" w:rsidR="004656D1" w:rsidRPr="00015A49" w:rsidRDefault="004656D1" w:rsidP="00883184">
            <w:pPr>
              <w:widowControl w:val="0"/>
              <w:autoSpaceDE w:val="0"/>
              <w:autoSpaceDN w:val="0"/>
              <w:adjustRightInd w:val="0"/>
              <w:spacing w:line="276" w:lineRule="auto"/>
              <w:ind w:left="547" w:right="552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015A49">
              <w:rPr>
                <w:rFonts w:ascii="Arial" w:hAnsi="Arial" w:cs="Arial"/>
                <w:b/>
                <w:bCs/>
                <w:spacing w:val="1"/>
                <w:w w:val="99"/>
                <w:sz w:val="22"/>
                <w:szCs w:val="22"/>
              </w:rPr>
              <w:t>do</w:t>
            </w:r>
          </w:p>
        </w:tc>
      </w:tr>
      <w:tr w:rsidR="004656D1" w:rsidRPr="00015A49" w14:paraId="680C4DA5" w14:textId="77777777" w:rsidTr="00883184">
        <w:trPr>
          <w:trHeight w:hRule="exact" w:val="240"/>
        </w:trPr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AE1B74" w14:textId="77777777" w:rsidR="004656D1" w:rsidRPr="00015A49" w:rsidRDefault="004656D1" w:rsidP="00883184">
            <w:pPr>
              <w:widowControl w:val="0"/>
              <w:autoSpaceDE w:val="0"/>
              <w:autoSpaceDN w:val="0"/>
              <w:adjustRightInd w:val="0"/>
              <w:spacing w:line="276" w:lineRule="auto"/>
              <w:ind w:left="64"/>
              <w:rPr>
                <w:rFonts w:ascii="Arial" w:hAnsi="Arial" w:cs="Arial"/>
                <w:sz w:val="22"/>
                <w:szCs w:val="22"/>
              </w:rPr>
            </w:pPr>
            <w:r w:rsidRPr="00015A49">
              <w:rPr>
                <w:rFonts w:ascii="Arial" w:hAnsi="Arial" w:cs="Arial"/>
                <w:b/>
                <w:bCs/>
                <w:sz w:val="22"/>
                <w:szCs w:val="22"/>
              </w:rPr>
              <w:t>a)</w:t>
            </w:r>
          </w:p>
        </w:tc>
        <w:tc>
          <w:tcPr>
            <w:tcW w:w="41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6037CA" w14:textId="77777777" w:rsidR="004656D1" w:rsidRPr="00015A49" w:rsidRDefault="004656D1" w:rsidP="00883184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490397" w14:textId="77777777" w:rsidR="004656D1" w:rsidRPr="00015A49" w:rsidRDefault="004656D1" w:rsidP="00883184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1BB56F" w14:textId="77777777" w:rsidR="004656D1" w:rsidRPr="00015A49" w:rsidRDefault="004656D1" w:rsidP="00883184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4656D1" w:rsidRPr="00015A49" w14:paraId="2208EC4E" w14:textId="77777777" w:rsidTr="00883184">
        <w:trPr>
          <w:trHeight w:hRule="exact" w:val="240"/>
        </w:trPr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0BA97B" w14:textId="77777777" w:rsidR="004656D1" w:rsidRPr="00015A49" w:rsidRDefault="004656D1" w:rsidP="00883184">
            <w:pPr>
              <w:widowControl w:val="0"/>
              <w:autoSpaceDE w:val="0"/>
              <w:autoSpaceDN w:val="0"/>
              <w:adjustRightInd w:val="0"/>
              <w:spacing w:line="276" w:lineRule="auto"/>
              <w:ind w:left="64"/>
              <w:rPr>
                <w:rFonts w:ascii="Arial" w:hAnsi="Arial" w:cs="Arial"/>
                <w:sz w:val="22"/>
                <w:szCs w:val="22"/>
              </w:rPr>
            </w:pPr>
            <w:r w:rsidRPr="00015A49">
              <w:rPr>
                <w:rFonts w:ascii="Arial" w:hAnsi="Arial" w:cs="Arial"/>
                <w:b/>
                <w:bCs/>
                <w:spacing w:val="1"/>
                <w:sz w:val="22"/>
                <w:szCs w:val="22"/>
              </w:rPr>
              <w:t>b)</w:t>
            </w:r>
          </w:p>
        </w:tc>
        <w:tc>
          <w:tcPr>
            <w:tcW w:w="41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7194CC" w14:textId="77777777" w:rsidR="004656D1" w:rsidRPr="00015A49" w:rsidRDefault="004656D1" w:rsidP="00883184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662A08" w14:textId="77777777" w:rsidR="004656D1" w:rsidRPr="00015A49" w:rsidRDefault="004656D1" w:rsidP="00883184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67392A" w14:textId="77777777" w:rsidR="004656D1" w:rsidRPr="00015A49" w:rsidRDefault="004656D1" w:rsidP="00883184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7A49C2EE" w14:textId="26F5DEE2" w:rsidR="004656D1" w:rsidRPr="00C71CA9" w:rsidRDefault="004656D1" w:rsidP="009048BB">
      <w:pPr>
        <w:pStyle w:val="Akapitzlist"/>
        <w:widowControl w:val="0"/>
        <w:numPr>
          <w:ilvl w:val="1"/>
          <w:numId w:val="1"/>
        </w:numPr>
        <w:tabs>
          <w:tab w:val="left" w:pos="284"/>
        </w:tabs>
        <w:autoSpaceDE w:val="0"/>
        <w:autoSpaceDN w:val="0"/>
        <w:adjustRightInd w:val="0"/>
        <w:spacing w:line="276" w:lineRule="auto"/>
        <w:ind w:left="426" w:right="178"/>
        <w:jc w:val="both"/>
        <w:rPr>
          <w:rFonts w:ascii="Arial" w:hAnsi="Arial" w:cs="Arial"/>
          <w:sz w:val="22"/>
          <w:szCs w:val="22"/>
        </w:rPr>
      </w:pPr>
      <w:r w:rsidRPr="00C71CA9">
        <w:rPr>
          <w:rFonts w:ascii="Arial" w:hAnsi="Arial" w:cs="Arial"/>
          <w:sz w:val="22"/>
          <w:szCs w:val="22"/>
        </w:rPr>
        <w:t>Zdobyliśmy wszelkie informacje konieczne do właściwego przygotowania niniejszej oferty.</w:t>
      </w:r>
    </w:p>
    <w:p w14:paraId="7AC8275B" w14:textId="77777777" w:rsidR="004656D1" w:rsidRPr="00632A2A" w:rsidRDefault="004656D1" w:rsidP="004656D1">
      <w:pPr>
        <w:pStyle w:val="Akapitzlist"/>
        <w:numPr>
          <w:ilvl w:val="1"/>
          <w:numId w:val="1"/>
        </w:numPr>
        <w:spacing w:line="276" w:lineRule="auto"/>
        <w:ind w:left="426" w:hanging="328"/>
        <w:jc w:val="both"/>
        <w:rPr>
          <w:rFonts w:ascii="Arial" w:hAnsi="Arial" w:cs="Arial"/>
          <w:sz w:val="22"/>
          <w:szCs w:val="22"/>
        </w:rPr>
      </w:pPr>
      <w:r w:rsidRPr="00632A2A">
        <w:rPr>
          <w:rFonts w:ascii="Arial" w:hAnsi="Arial" w:cs="Arial"/>
          <w:sz w:val="22"/>
          <w:szCs w:val="22"/>
        </w:rPr>
        <w:t xml:space="preserve">Oświadczam(y), że </w:t>
      </w:r>
      <w:r>
        <w:rPr>
          <w:rFonts w:ascii="Arial" w:hAnsi="Arial" w:cs="Arial"/>
          <w:sz w:val="22"/>
          <w:szCs w:val="22"/>
        </w:rPr>
        <w:t>Wykonawca, którego reprezentuję(my) to:</w:t>
      </w:r>
    </w:p>
    <w:p w14:paraId="6B9ADAD9" w14:textId="77777777" w:rsidR="004656D1" w:rsidRDefault="004656D1" w:rsidP="004656D1">
      <w:pPr>
        <w:pStyle w:val="Akapitzlist"/>
        <w:numPr>
          <w:ilvl w:val="0"/>
          <w:numId w:val="37"/>
        </w:numPr>
        <w:spacing w:line="276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mikroprzedsiębiorstwo*</w:t>
      </w:r>
    </w:p>
    <w:p w14:paraId="2ECA9C5C" w14:textId="77777777" w:rsidR="004656D1" w:rsidRDefault="004656D1" w:rsidP="004656D1">
      <w:pPr>
        <w:pStyle w:val="Akapitzlist"/>
        <w:numPr>
          <w:ilvl w:val="0"/>
          <w:numId w:val="37"/>
        </w:numPr>
        <w:spacing w:line="276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małe przedsiębiorstwo*</w:t>
      </w:r>
    </w:p>
    <w:p w14:paraId="2DDD540F" w14:textId="77777777" w:rsidR="004656D1" w:rsidRDefault="004656D1" w:rsidP="004656D1">
      <w:pPr>
        <w:pStyle w:val="Akapitzlist"/>
        <w:numPr>
          <w:ilvl w:val="0"/>
          <w:numId w:val="37"/>
        </w:numPr>
        <w:spacing w:line="276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średnie przedsiębiorstwo*</w:t>
      </w:r>
    </w:p>
    <w:p w14:paraId="1EEE86BD" w14:textId="77777777" w:rsidR="004656D1" w:rsidRPr="00A94D8F" w:rsidRDefault="004656D1" w:rsidP="004656D1">
      <w:pPr>
        <w:pStyle w:val="Akapitzlist"/>
        <w:numPr>
          <w:ilvl w:val="0"/>
          <w:numId w:val="37"/>
        </w:numPr>
        <w:rPr>
          <w:rFonts w:ascii="Arial" w:hAnsi="Arial" w:cs="Arial"/>
          <w:sz w:val="22"/>
          <w:szCs w:val="22"/>
        </w:rPr>
      </w:pPr>
      <w:r w:rsidRPr="00A94D8F">
        <w:rPr>
          <w:rFonts w:ascii="Arial" w:hAnsi="Arial" w:cs="Arial"/>
          <w:sz w:val="22"/>
          <w:szCs w:val="22"/>
        </w:rPr>
        <w:t>jednoosobowa działalność gospodarcza</w:t>
      </w:r>
    </w:p>
    <w:p w14:paraId="3FB3B87B" w14:textId="77777777" w:rsidR="004656D1" w:rsidRPr="00A94D8F" w:rsidRDefault="004656D1" w:rsidP="004656D1">
      <w:pPr>
        <w:pStyle w:val="Akapitzlist"/>
        <w:numPr>
          <w:ilvl w:val="0"/>
          <w:numId w:val="37"/>
        </w:numPr>
        <w:rPr>
          <w:rFonts w:ascii="Arial" w:hAnsi="Arial" w:cs="Arial"/>
          <w:sz w:val="22"/>
          <w:szCs w:val="22"/>
        </w:rPr>
      </w:pPr>
      <w:r w:rsidRPr="00A94D8F">
        <w:rPr>
          <w:rFonts w:ascii="Arial" w:hAnsi="Arial" w:cs="Arial"/>
          <w:sz w:val="22"/>
          <w:szCs w:val="22"/>
        </w:rPr>
        <w:t>osoba fizyczna nieprowadząca działalności gospodarczej</w:t>
      </w:r>
    </w:p>
    <w:p w14:paraId="6CB92CE2" w14:textId="77777777" w:rsidR="004656D1" w:rsidRPr="00A94D8F" w:rsidRDefault="004656D1" w:rsidP="004656D1">
      <w:pPr>
        <w:pStyle w:val="Akapitzlist"/>
        <w:numPr>
          <w:ilvl w:val="0"/>
          <w:numId w:val="37"/>
        </w:numPr>
        <w:rPr>
          <w:rFonts w:ascii="Arial" w:hAnsi="Arial" w:cs="Arial"/>
          <w:sz w:val="22"/>
          <w:szCs w:val="22"/>
        </w:rPr>
      </w:pPr>
      <w:r w:rsidRPr="00A94D8F">
        <w:rPr>
          <w:rFonts w:ascii="Arial" w:hAnsi="Arial" w:cs="Arial"/>
          <w:sz w:val="22"/>
          <w:szCs w:val="22"/>
        </w:rPr>
        <w:t>inny rodzaj</w:t>
      </w:r>
    </w:p>
    <w:p w14:paraId="16FBD104" w14:textId="77777777" w:rsidR="004656D1" w:rsidRDefault="004656D1" w:rsidP="004656D1">
      <w:pPr>
        <w:spacing w:line="276" w:lineRule="auto"/>
        <w:jc w:val="both"/>
        <w:rPr>
          <w:rFonts w:ascii="Arial" w:eastAsia="Calibri" w:hAnsi="Arial" w:cs="Arial"/>
          <w:sz w:val="22"/>
          <w:szCs w:val="22"/>
          <w:lang w:eastAsia="en-US"/>
        </w:rPr>
      </w:pPr>
    </w:p>
    <w:p w14:paraId="558E441E" w14:textId="77777777" w:rsidR="004656D1" w:rsidRDefault="004656D1" w:rsidP="004656D1">
      <w:pPr>
        <w:spacing w:line="276" w:lineRule="auto"/>
        <w:jc w:val="both"/>
        <w:rPr>
          <w:rFonts w:ascii="Arial" w:eastAsia="Calibri" w:hAnsi="Arial" w:cs="Arial"/>
          <w:sz w:val="22"/>
          <w:szCs w:val="22"/>
          <w:lang w:eastAsia="en-US"/>
        </w:rPr>
      </w:pPr>
      <w:r>
        <w:rPr>
          <w:rFonts w:ascii="Arial" w:eastAsia="Calibri" w:hAnsi="Arial" w:cs="Arial"/>
          <w:sz w:val="22"/>
          <w:szCs w:val="22"/>
          <w:lang w:eastAsia="en-US"/>
        </w:rPr>
        <w:t>Uwaga – w przypadku wykonawców wspólnie ubiegających się o udzielenie zamówienia powyższe oświadczenie należy złożyć dla każdego z wykonawców oddzielnie</w:t>
      </w:r>
    </w:p>
    <w:p w14:paraId="4DD81F8B" w14:textId="77777777" w:rsidR="004656D1" w:rsidRPr="00A94D8F" w:rsidRDefault="004656D1" w:rsidP="004656D1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14:paraId="773EFFDE" w14:textId="77777777" w:rsidR="004656D1" w:rsidRDefault="004656D1" w:rsidP="004656D1">
      <w:pPr>
        <w:spacing w:line="276" w:lineRule="auto"/>
        <w:jc w:val="both"/>
        <w:rPr>
          <w:rFonts w:ascii="Arial" w:eastAsia="Calibri" w:hAnsi="Arial" w:cs="Arial"/>
          <w:bCs/>
          <w:sz w:val="22"/>
          <w:szCs w:val="22"/>
          <w:lang w:eastAsia="en-US"/>
        </w:rPr>
      </w:pPr>
      <w:r>
        <w:rPr>
          <w:rFonts w:ascii="Arial" w:hAnsi="Arial" w:cs="Arial"/>
          <w:sz w:val="22"/>
          <w:szCs w:val="22"/>
          <w:lang w:eastAsia="ar-SA"/>
        </w:rPr>
        <w:t xml:space="preserve">*w rozumieniu </w:t>
      </w:r>
      <w:r>
        <w:rPr>
          <w:rFonts w:ascii="Arial" w:eastAsia="Calibri" w:hAnsi="Arial" w:cs="Arial"/>
          <w:bCs/>
          <w:sz w:val="22"/>
          <w:szCs w:val="22"/>
          <w:lang w:eastAsia="en-US"/>
        </w:rPr>
        <w:t>Ustawy z dnia 6 marca 2018 r. Prawo Przedsiębiorców</w:t>
      </w:r>
    </w:p>
    <w:p w14:paraId="46EAE8D3" w14:textId="77777777" w:rsidR="004656D1" w:rsidRPr="00015A49" w:rsidRDefault="004656D1" w:rsidP="004656D1">
      <w:pPr>
        <w:pStyle w:val="Akapitzlist"/>
        <w:spacing w:line="276" w:lineRule="auto"/>
        <w:ind w:left="851"/>
        <w:jc w:val="both"/>
        <w:rPr>
          <w:rFonts w:ascii="Arial" w:hAnsi="Arial" w:cs="Arial"/>
          <w:sz w:val="22"/>
          <w:szCs w:val="22"/>
        </w:rPr>
      </w:pPr>
    </w:p>
    <w:p w14:paraId="3CF2C630" w14:textId="77777777" w:rsidR="004656D1" w:rsidRPr="0046661D" w:rsidRDefault="004656D1" w:rsidP="004656D1">
      <w:pPr>
        <w:pStyle w:val="Akapitzlist"/>
        <w:widowControl w:val="0"/>
        <w:numPr>
          <w:ilvl w:val="1"/>
          <w:numId w:val="1"/>
        </w:numPr>
        <w:tabs>
          <w:tab w:val="left" w:pos="284"/>
        </w:tabs>
        <w:autoSpaceDE w:val="0"/>
        <w:autoSpaceDN w:val="0"/>
        <w:adjustRightInd w:val="0"/>
        <w:spacing w:line="276" w:lineRule="auto"/>
        <w:ind w:left="426" w:right="178"/>
        <w:jc w:val="both"/>
        <w:rPr>
          <w:rFonts w:ascii="Arial" w:hAnsi="Arial" w:cs="Arial"/>
          <w:sz w:val="22"/>
          <w:szCs w:val="22"/>
        </w:rPr>
      </w:pPr>
      <w:r w:rsidRPr="0046661D">
        <w:rPr>
          <w:rFonts w:ascii="Arial" w:hAnsi="Arial" w:cs="Arial"/>
          <w:sz w:val="22"/>
          <w:szCs w:val="22"/>
        </w:rPr>
        <w:t>Prosimy o zwrot pieniędzy wniesionych tytułem wadium na konto*:</w:t>
      </w:r>
    </w:p>
    <w:p w14:paraId="48A9E99E" w14:textId="77777777" w:rsidR="004656D1" w:rsidRDefault="004656D1" w:rsidP="004656D1">
      <w:pPr>
        <w:pStyle w:val="Akapitzlist"/>
        <w:widowControl w:val="0"/>
        <w:tabs>
          <w:tab w:val="left" w:pos="284"/>
        </w:tabs>
        <w:autoSpaceDE w:val="0"/>
        <w:autoSpaceDN w:val="0"/>
        <w:adjustRightInd w:val="0"/>
        <w:spacing w:line="276" w:lineRule="auto"/>
        <w:ind w:left="426" w:right="178"/>
        <w:jc w:val="both"/>
        <w:rPr>
          <w:rFonts w:ascii="Arial" w:hAnsi="Arial" w:cs="Arial"/>
          <w:i/>
          <w:sz w:val="18"/>
          <w:szCs w:val="18"/>
        </w:rPr>
      </w:pPr>
      <w:r>
        <w:rPr>
          <w:rFonts w:ascii="Arial" w:hAnsi="Arial" w:cs="Arial"/>
          <w:sz w:val="22"/>
          <w:szCs w:val="22"/>
        </w:rPr>
        <w:t>................................................................................................................................,</w:t>
      </w:r>
      <w:r>
        <w:rPr>
          <w:rFonts w:ascii="Arial" w:hAnsi="Arial" w:cs="Arial"/>
          <w:sz w:val="22"/>
          <w:szCs w:val="22"/>
        </w:rPr>
        <w:br/>
      </w:r>
      <w:r w:rsidRPr="0046661D">
        <w:rPr>
          <w:rFonts w:ascii="Arial" w:hAnsi="Arial" w:cs="Arial"/>
          <w:i/>
          <w:sz w:val="18"/>
          <w:szCs w:val="18"/>
        </w:rPr>
        <w:t>* dotyczy tych wykonawców, którzy wnoszą wadium gotówką</w:t>
      </w:r>
    </w:p>
    <w:p w14:paraId="3974257F" w14:textId="77777777" w:rsidR="004656D1" w:rsidRPr="0046661D" w:rsidRDefault="004656D1" w:rsidP="004656D1">
      <w:pPr>
        <w:pStyle w:val="Akapitzlist"/>
        <w:widowControl w:val="0"/>
        <w:tabs>
          <w:tab w:val="left" w:pos="284"/>
        </w:tabs>
        <w:autoSpaceDE w:val="0"/>
        <w:autoSpaceDN w:val="0"/>
        <w:adjustRightInd w:val="0"/>
        <w:spacing w:line="276" w:lineRule="auto"/>
        <w:ind w:left="426" w:right="178"/>
        <w:jc w:val="both"/>
        <w:rPr>
          <w:rFonts w:ascii="Arial" w:hAnsi="Arial" w:cs="Arial"/>
          <w:sz w:val="18"/>
          <w:szCs w:val="18"/>
        </w:rPr>
      </w:pPr>
    </w:p>
    <w:p w14:paraId="37CF3D79" w14:textId="77777777" w:rsidR="004656D1" w:rsidRDefault="004656D1" w:rsidP="004656D1">
      <w:pPr>
        <w:pStyle w:val="Akapitzlist"/>
        <w:widowControl w:val="0"/>
        <w:numPr>
          <w:ilvl w:val="1"/>
          <w:numId w:val="1"/>
        </w:numPr>
        <w:tabs>
          <w:tab w:val="left" w:pos="284"/>
        </w:tabs>
        <w:autoSpaceDE w:val="0"/>
        <w:autoSpaceDN w:val="0"/>
        <w:adjustRightInd w:val="0"/>
        <w:spacing w:line="276" w:lineRule="auto"/>
        <w:ind w:left="426" w:right="178"/>
        <w:jc w:val="both"/>
        <w:rPr>
          <w:rFonts w:ascii="Arial" w:hAnsi="Arial" w:cs="Arial"/>
          <w:sz w:val="22"/>
          <w:szCs w:val="22"/>
        </w:rPr>
      </w:pPr>
      <w:r w:rsidRPr="00015A49">
        <w:rPr>
          <w:rFonts w:ascii="Arial" w:hAnsi="Arial" w:cs="Arial"/>
          <w:sz w:val="22"/>
          <w:szCs w:val="22"/>
        </w:rPr>
        <w:t>Niniejsza oferta składa się z …….. kolejno ponumerowanych stron.</w:t>
      </w:r>
    </w:p>
    <w:p w14:paraId="2476179C" w14:textId="77777777" w:rsidR="004656D1" w:rsidRPr="00015A49" w:rsidRDefault="004656D1" w:rsidP="004656D1">
      <w:pPr>
        <w:pStyle w:val="Akapitzlist"/>
        <w:widowControl w:val="0"/>
        <w:tabs>
          <w:tab w:val="left" w:pos="284"/>
        </w:tabs>
        <w:autoSpaceDE w:val="0"/>
        <w:autoSpaceDN w:val="0"/>
        <w:adjustRightInd w:val="0"/>
        <w:spacing w:line="276" w:lineRule="auto"/>
        <w:ind w:left="426" w:right="178"/>
        <w:jc w:val="both"/>
        <w:rPr>
          <w:rFonts w:ascii="Arial" w:hAnsi="Arial" w:cs="Arial"/>
          <w:sz w:val="22"/>
          <w:szCs w:val="22"/>
        </w:rPr>
      </w:pPr>
    </w:p>
    <w:p w14:paraId="61748E8A" w14:textId="77777777" w:rsidR="004656D1" w:rsidRPr="00015A49" w:rsidRDefault="004656D1" w:rsidP="004656D1">
      <w:pPr>
        <w:widowControl w:val="0"/>
        <w:autoSpaceDE w:val="0"/>
        <w:autoSpaceDN w:val="0"/>
        <w:adjustRightInd w:val="0"/>
        <w:spacing w:line="276" w:lineRule="auto"/>
        <w:rPr>
          <w:rFonts w:ascii="Arial" w:hAnsi="Arial" w:cs="Arial"/>
          <w:b/>
          <w:sz w:val="22"/>
          <w:szCs w:val="22"/>
        </w:rPr>
      </w:pPr>
      <w:r w:rsidRPr="00015A49">
        <w:rPr>
          <w:rFonts w:ascii="Arial" w:hAnsi="Arial" w:cs="Arial"/>
          <w:b/>
          <w:sz w:val="22"/>
          <w:szCs w:val="22"/>
        </w:rPr>
        <w:t>Do oferty załączono następujące dokumenty:</w:t>
      </w:r>
    </w:p>
    <w:p w14:paraId="4F8D404A" w14:textId="77777777" w:rsidR="004656D1" w:rsidRPr="00632A2A" w:rsidRDefault="004656D1" w:rsidP="004656D1">
      <w:pPr>
        <w:widowControl w:val="0"/>
        <w:autoSpaceDE w:val="0"/>
        <w:autoSpaceDN w:val="0"/>
        <w:adjustRightInd w:val="0"/>
        <w:spacing w:line="276" w:lineRule="auto"/>
        <w:rPr>
          <w:rFonts w:ascii="Arial" w:hAnsi="Arial" w:cs="Arial"/>
          <w:sz w:val="22"/>
          <w:szCs w:val="22"/>
        </w:rPr>
      </w:pPr>
    </w:p>
    <w:p w14:paraId="78E82FE5" w14:textId="77777777" w:rsidR="004656D1" w:rsidRPr="00632A2A" w:rsidRDefault="004656D1" w:rsidP="004656D1">
      <w:pPr>
        <w:pStyle w:val="Akapitzlist"/>
        <w:widowControl w:val="0"/>
        <w:numPr>
          <w:ilvl w:val="0"/>
          <w:numId w:val="2"/>
        </w:numPr>
        <w:autoSpaceDE w:val="0"/>
        <w:autoSpaceDN w:val="0"/>
        <w:adjustRightInd w:val="0"/>
        <w:spacing w:line="276" w:lineRule="auto"/>
        <w:rPr>
          <w:rFonts w:ascii="Arial" w:hAnsi="Arial" w:cs="Arial"/>
          <w:sz w:val="22"/>
          <w:szCs w:val="22"/>
        </w:rPr>
      </w:pPr>
      <w:r w:rsidRPr="00632A2A">
        <w:rPr>
          <w:rFonts w:ascii="Arial" w:hAnsi="Arial" w:cs="Arial"/>
          <w:sz w:val="22"/>
          <w:szCs w:val="22"/>
        </w:rPr>
        <w:t>………………………………………</w:t>
      </w:r>
    </w:p>
    <w:p w14:paraId="7E825C4C" w14:textId="77777777" w:rsidR="004656D1" w:rsidRPr="00632A2A" w:rsidRDefault="004656D1" w:rsidP="004656D1">
      <w:pPr>
        <w:pStyle w:val="Akapitzlist"/>
        <w:widowControl w:val="0"/>
        <w:numPr>
          <w:ilvl w:val="0"/>
          <w:numId w:val="2"/>
        </w:numPr>
        <w:autoSpaceDE w:val="0"/>
        <w:autoSpaceDN w:val="0"/>
        <w:adjustRightInd w:val="0"/>
        <w:spacing w:line="276" w:lineRule="auto"/>
        <w:rPr>
          <w:rFonts w:ascii="Arial" w:hAnsi="Arial" w:cs="Arial"/>
          <w:sz w:val="22"/>
          <w:szCs w:val="22"/>
        </w:rPr>
      </w:pPr>
      <w:r w:rsidRPr="00632A2A">
        <w:rPr>
          <w:rFonts w:ascii="Arial" w:hAnsi="Arial" w:cs="Arial"/>
          <w:sz w:val="22"/>
          <w:szCs w:val="22"/>
        </w:rPr>
        <w:t>………………………………………</w:t>
      </w:r>
    </w:p>
    <w:p w14:paraId="6A1BD667" w14:textId="77777777" w:rsidR="004656D1" w:rsidRPr="00632A2A" w:rsidRDefault="004656D1" w:rsidP="004656D1">
      <w:pPr>
        <w:pStyle w:val="Akapitzlist"/>
        <w:widowControl w:val="0"/>
        <w:numPr>
          <w:ilvl w:val="0"/>
          <w:numId w:val="2"/>
        </w:numPr>
        <w:autoSpaceDE w:val="0"/>
        <w:autoSpaceDN w:val="0"/>
        <w:adjustRightInd w:val="0"/>
        <w:spacing w:line="276" w:lineRule="auto"/>
        <w:rPr>
          <w:rFonts w:ascii="Arial" w:hAnsi="Arial" w:cs="Arial"/>
          <w:sz w:val="22"/>
          <w:szCs w:val="22"/>
        </w:rPr>
      </w:pPr>
      <w:r w:rsidRPr="00632A2A">
        <w:rPr>
          <w:rFonts w:ascii="Arial" w:hAnsi="Arial" w:cs="Arial"/>
          <w:sz w:val="22"/>
          <w:szCs w:val="22"/>
        </w:rPr>
        <w:t>………………………………………</w:t>
      </w:r>
    </w:p>
    <w:p w14:paraId="48FD24EE" w14:textId="77777777" w:rsidR="004656D1" w:rsidRPr="00632A2A" w:rsidRDefault="004656D1" w:rsidP="004656D1">
      <w:pPr>
        <w:widowControl w:val="0"/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  <w:sz w:val="22"/>
          <w:szCs w:val="22"/>
        </w:rPr>
      </w:pPr>
    </w:p>
    <w:p w14:paraId="327E8D70" w14:textId="77777777" w:rsidR="004656D1" w:rsidRPr="00632A2A" w:rsidRDefault="004656D1" w:rsidP="004656D1">
      <w:pPr>
        <w:widowControl w:val="0"/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  <w:sz w:val="22"/>
          <w:szCs w:val="22"/>
        </w:rPr>
      </w:pPr>
      <w:r w:rsidRPr="00632A2A">
        <w:rPr>
          <w:rFonts w:ascii="Arial" w:hAnsi="Arial" w:cs="Arial"/>
          <w:sz w:val="22"/>
          <w:szCs w:val="22"/>
        </w:rPr>
        <w:t>………………………………………………………………….</w:t>
      </w:r>
    </w:p>
    <w:p w14:paraId="3C04C666" w14:textId="77777777" w:rsidR="004656D1" w:rsidRPr="00632A2A" w:rsidRDefault="004656D1" w:rsidP="004656D1">
      <w:pPr>
        <w:widowControl w:val="0"/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  <w:sz w:val="22"/>
          <w:szCs w:val="22"/>
        </w:rPr>
      </w:pPr>
      <w:r w:rsidRPr="00632A2A">
        <w:rPr>
          <w:rFonts w:ascii="Arial" w:hAnsi="Arial" w:cs="Arial"/>
          <w:sz w:val="22"/>
          <w:szCs w:val="22"/>
        </w:rPr>
        <w:t>Data i podpis uprawnionego przedstawiciela Wykonawcy</w:t>
      </w:r>
    </w:p>
    <w:p w14:paraId="455C2F2A" w14:textId="5B8652FB" w:rsidR="00B90581" w:rsidRDefault="00B90581">
      <w:pPr>
        <w:spacing w:after="160" w:line="259" w:lineRule="auto"/>
        <w:rPr>
          <w:rFonts w:ascii="Arial" w:hAnsi="Arial" w:cs="Arial"/>
          <w:i/>
          <w:iCs/>
          <w:color w:val="FF0000"/>
          <w:sz w:val="18"/>
          <w:szCs w:val="18"/>
        </w:rPr>
      </w:pPr>
      <w:r>
        <w:rPr>
          <w:rFonts w:ascii="Arial" w:hAnsi="Arial" w:cs="Arial"/>
          <w:i/>
          <w:iCs/>
          <w:color w:val="FF0000"/>
          <w:sz w:val="18"/>
          <w:szCs w:val="18"/>
        </w:rPr>
        <w:br w:type="page"/>
      </w:r>
    </w:p>
    <w:p w14:paraId="1E3C0030" w14:textId="362ED7BC" w:rsidR="004656D1" w:rsidRPr="001E3C86" w:rsidRDefault="004656D1" w:rsidP="004656D1">
      <w:pPr>
        <w:rPr>
          <w:rFonts w:ascii="Arial" w:hAnsi="Arial" w:cs="Arial"/>
          <w:i/>
          <w:iCs/>
          <w:color w:val="FF0000"/>
          <w:sz w:val="18"/>
          <w:szCs w:val="18"/>
        </w:rPr>
      </w:pPr>
      <w:r w:rsidRPr="001E3C86">
        <w:rPr>
          <w:rFonts w:ascii="Arial" w:hAnsi="Arial" w:cs="Arial"/>
          <w:i/>
          <w:iCs/>
          <w:color w:val="FF0000"/>
          <w:sz w:val="18"/>
          <w:szCs w:val="18"/>
        </w:rPr>
        <w:lastRenderedPageBreak/>
        <w:t>Uwaga: oświadczanie składa Wykonawca</w:t>
      </w:r>
      <w:r>
        <w:rPr>
          <w:rFonts w:ascii="Arial" w:hAnsi="Arial" w:cs="Arial"/>
          <w:i/>
          <w:iCs/>
          <w:color w:val="FF0000"/>
          <w:sz w:val="18"/>
          <w:szCs w:val="18"/>
        </w:rPr>
        <w:t xml:space="preserve"> </w:t>
      </w:r>
      <w:r w:rsidRPr="001E3C86">
        <w:rPr>
          <w:rFonts w:ascii="Arial" w:hAnsi="Arial" w:cs="Arial"/>
          <w:i/>
          <w:iCs/>
          <w:color w:val="FF0000"/>
          <w:sz w:val="18"/>
          <w:szCs w:val="18"/>
        </w:rPr>
        <w:t xml:space="preserve">oraz odpowiednio: </w:t>
      </w:r>
    </w:p>
    <w:p w14:paraId="7EDFEFB3" w14:textId="77777777" w:rsidR="004656D1" w:rsidRPr="001E3C86" w:rsidRDefault="004656D1" w:rsidP="004656D1">
      <w:pPr>
        <w:numPr>
          <w:ilvl w:val="0"/>
          <w:numId w:val="36"/>
        </w:numPr>
        <w:jc w:val="both"/>
        <w:rPr>
          <w:rFonts w:ascii="Arial" w:hAnsi="Arial" w:cs="Arial"/>
          <w:i/>
          <w:iCs/>
          <w:color w:val="FF0000"/>
          <w:sz w:val="18"/>
          <w:szCs w:val="18"/>
        </w:rPr>
      </w:pPr>
      <w:r w:rsidRPr="001E3C86">
        <w:rPr>
          <w:rFonts w:ascii="Arial" w:hAnsi="Arial" w:cs="Arial"/>
          <w:i/>
          <w:iCs/>
          <w:color w:val="FF0000"/>
          <w:sz w:val="18"/>
          <w:szCs w:val="18"/>
        </w:rPr>
        <w:t>każdy z wykonawców wspólnie ubiegających się o udzielenie zamówienia (spółki cywilne/konsorcjum), w zakresie, w jakim każdy z wykonawców wykazuje spełnienie warunków udziału w postępowaniu;</w:t>
      </w:r>
    </w:p>
    <w:p w14:paraId="6FFBA40E" w14:textId="77777777" w:rsidR="004656D1" w:rsidRPr="001E3C86" w:rsidRDefault="004656D1" w:rsidP="004656D1">
      <w:pPr>
        <w:numPr>
          <w:ilvl w:val="0"/>
          <w:numId w:val="36"/>
        </w:numPr>
        <w:rPr>
          <w:rFonts w:ascii="Arial" w:hAnsi="Arial" w:cs="Arial"/>
          <w:i/>
          <w:iCs/>
          <w:color w:val="FF0000"/>
          <w:sz w:val="18"/>
          <w:szCs w:val="18"/>
        </w:rPr>
      </w:pPr>
      <w:r w:rsidRPr="001E3C86">
        <w:rPr>
          <w:rFonts w:ascii="Arial" w:hAnsi="Arial" w:cs="Arial"/>
          <w:i/>
          <w:iCs/>
          <w:color w:val="FF0000"/>
          <w:sz w:val="18"/>
          <w:szCs w:val="18"/>
        </w:rPr>
        <w:t xml:space="preserve">podmiot udostępniający zasoby, w zakresie, w jakim </w:t>
      </w:r>
      <w:r>
        <w:rPr>
          <w:rFonts w:ascii="Arial" w:hAnsi="Arial" w:cs="Arial"/>
          <w:i/>
          <w:iCs/>
          <w:color w:val="FF0000"/>
          <w:sz w:val="18"/>
          <w:szCs w:val="18"/>
        </w:rPr>
        <w:t>W</w:t>
      </w:r>
      <w:r w:rsidRPr="001E3C86">
        <w:rPr>
          <w:rFonts w:ascii="Arial" w:hAnsi="Arial" w:cs="Arial"/>
          <w:i/>
          <w:iCs/>
          <w:color w:val="FF0000"/>
          <w:sz w:val="18"/>
          <w:szCs w:val="18"/>
        </w:rPr>
        <w:t>ykonawca powołuje się na jego zasoby.</w:t>
      </w:r>
    </w:p>
    <w:p w14:paraId="23D19B02" w14:textId="77777777" w:rsidR="004656D1" w:rsidRDefault="004656D1" w:rsidP="004656D1">
      <w:pPr>
        <w:spacing w:line="276" w:lineRule="auto"/>
        <w:ind w:left="5664" w:firstLine="708"/>
        <w:jc w:val="both"/>
        <w:rPr>
          <w:rFonts w:ascii="Arial" w:hAnsi="Arial" w:cs="Arial"/>
          <w:w w:val="130"/>
          <w:sz w:val="16"/>
          <w:szCs w:val="16"/>
        </w:rPr>
      </w:pPr>
    </w:p>
    <w:p w14:paraId="3B346130" w14:textId="77777777" w:rsidR="004656D1" w:rsidRPr="008A17A1" w:rsidRDefault="004656D1" w:rsidP="004656D1">
      <w:pPr>
        <w:spacing w:line="276" w:lineRule="auto"/>
        <w:ind w:left="5664" w:firstLine="708"/>
        <w:jc w:val="both"/>
        <w:rPr>
          <w:rFonts w:ascii="Arial" w:hAnsi="Arial" w:cs="Arial"/>
          <w:w w:val="130"/>
          <w:sz w:val="16"/>
          <w:szCs w:val="16"/>
        </w:rPr>
      </w:pPr>
      <w:r w:rsidRPr="008A17A1">
        <w:rPr>
          <w:rFonts w:ascii="Arial" w:hAnsi="Arial" w:cs="Arial"/>
          <w:w w:val="130"/>
          <w:sz w:val="16"/>
          <w:szCs w:val="16"/>
        </w:rPr>
        <w:t xml:space="preserve">Załącznik nr </w:t>
      </w:r>
      <w:r>
        <w:rPr>
          <w:rFonts w:ascii="Arial" w:hAnsi="Arial" w:cs="Arial"/>
          <w:w w:val="130"/>
          <w:sz w:val="16"/>
          <w:szCs w:val="16"/>
        </w:rPr>
        <w:t xml:space="preserve">2 </w:t>
      </w:r>
      <w:r w:rsidRPr="008A17A1">
        <w:rPr>
          <w:rFonts w:ascii="Arial" w:hAnsi="Arial" w:cs="Arial"/>
          <w:w w:val="130"/>
          <w:sz w:val="16"/>
          <w:szCs w:val="16"/>
        </w:rPr>
        <w:t>do SWZ</w:t>
      </w:r>
    </w:p>
    <w:p w14:paraId="6E2F6675" w14:textId="77777777" w:rsidR="004656D1" w:rsidRPr="00632A2A" w:rsidRDefault="004656D1" w:rsidP="004656D1">
      <w:pPr>
        <w:spacing w:line="276" w:lineRule="auto"/>
        <w:ind w:left="5246" w:firstLine="708"/>
        <w:rPr>
          <w:rFonts w:ascii="Arial" w:hAnsi="Arial" w:cs="Arial"/>
          <w:b/>
          <w:sz w:val="22"/>
          <w:szCs w:val="22"/>
        </w:rPr>
      </w:pPr>
      <w:r w:rsidRPr="00632A2A">
        <w:rPr>
          <w:rFonts w:ascii="Arial" w:hAnsi="Arial" w:cs="Arial"/>
          <w:b/>
          <w:sz w:val="22"/>
          <w:szCs w:val="22"/>
        </w:rPr>
        <w:t>Zamawiający:</w:t>
      </w:r>
    </w:p>
    <w:p w14:paraId="2B7A9848" w14:textId="77777777" w:rsidR="004656D1" w:rsidRPr="00632A2A" w:rsidRDefault="004656D1" w:rsidP="004656D1">
      <w:pPr>
        <w:spacing w:line="276" w:lineRule="auto"/>
        <w:ind w:left="5954"/>
        <w:rPr>
          <w:rFonts w:ascii="Arial" w:hAnsi="Arial" w:cs="Arial"/>
          <w:sz w:val="22"/>
          <w:szCs w:val="22"/>
        </w:rPr>
      </w:pPr>
      <w:r w:rsidRPr="00632A2A">
        <w:rPr>
          <w:rFonts w:ascii="Arial" w:hAnsi="Arial" w:cs="Arial"/>
          <w:sz w:val="22"/>
          <w:szCs w:val="22"/>
        </w:rPr>
        <w:t>Gmina Świeszyno</w:t>
      </w:r>
    </w:p>
    <w:p w14:paraId="1930CCB6" w14:textId="77777777" w:rsidR="004656D1" w:rsidRPr="00632A2A" w:rsidRDefault="004656D1" w:rsidP="004656D1">
      <w:pPr>
        <w:spacing w:line="276" w:lineRule="auto"/>
        <w:ind w:left="5954"/>
        <w:rPr>
          <w:rFonts w:ascii="Arial" w:hAnsi="Arial" w:cs="Arial"/>
          <w:sz w:val="22"/>
          <w:szCs w:val="22"/>
        </w:rPr>
      </w:pPr>
      <w:r w:rsidRPr="00632A2A">
        <w:rPr>
          <w:rFonts w:ascii="Arial" w:hAnsi="Arial" w:cs="Arial"/>
          <w:sz w:val="22"/>
          <w:szCs w:val="22"/>
        </w:rPr>
        <w:t>76-024 Świeszyno 71</w:t>
      </w:r>
    </w:p>
    <w:p w14:paraId="002A31B2" w14:textId="77777777" w:rsidR="004656D1" w:rsidRPr="009453A1" w:rsidRDefault="004656D1" w:rsidP="004656D1">
      <w:pPr>
        <w:ind w:right="5954"/>
        <w:rPr>
          <w:rFonts w:ascii="Arial" w:hAnsi="Arial" w:cs="Arial"/>
          <w:sz w:val="21"/>
          <w:szCs w:val="21"/>
        </w:rPr>
      </w:pPr>
      <w:r w:rsidRPr="009453A1">
        <w:rPr>
          <w:rFonts w:ascii="Arial" w:hAnsi="Arial" w:cs="Arial"/>
          <w:sz w:val="21"/>
          <w:szCs w:val="21"/>
        </w:rPr>
        <w:t>………………………………………………......................................</w:t>
      </w:r>
    </w:p>
    <w:p w14:paraId="6DC12964" w14:textId="77777777" w:rsidR="004656D1" w:rsidRPr="009453A1" w:rsidRDefault="004656D1" w:rsidP="004656D1">
      <w:pPr>
        <w:ind w:right="5953"/>
        <w:rPr>
          <w:rFonts w:ascii="Arial" w:hAnsi="Arial" w:cs="Arial"/>
          <w:sz w:val="16"/>
          <w:szCs w:val="16"/>
        </w:rPr>
      </w:pPr>
      <w:r w:rsidRPr="009453A1">
        <w:rPr>
          <w:rFonts w:ascii="Arial" w:hAnsi="Arial" w:cs="Arial"/>
          <w:sz w:val="16"/>
          <w:szCs w:val="16"/>
        </w:rPr>
        <w:t>(pełna nazwa/firma, adres, w zależności od podmiotu: NIP/PESEL, KRS/CEiDG)</w:t>
      </w:r>
    </w:p>
    <w:p w14:paraId="265DD638" w14:textId="77777777" w:rsidR="004656D1" w:rsidRPr="009453A1" w:rsidRDefault="004656D1" w:rsidP="004656D1">
      <w:pPr>
        <w:rPr>
          <w:rFonts w:ascii="Arial" w:hAnsi="Arial" w:cs="Arial"/>
          <w:sz w:val="20"/>
          <w:szCs w:val="20"/>
          <w:u w:val="single"/>
        </w:rPr>
      </w:pPr>
    </w:p>
    <w:p w14:paraId="78EFF1FD" w14:textId="77777777" w:rsidR="004656D1" w:rsidRDefault="004656D1" w:rsidP="004656D1">
      <w:pPr>
        <w:rPr>
          <w:rFonts w:ascii="Arial" w:hAnsi="Arial" w:cs="Arial"/>
          <w:sz w:val="20"/>
          <w:szCs w:val="20"/>
          <w:u w:val="single"/>
        </w:rPr>
      </w:pPr>
      <w:r w:rsidRPr="00C92132">
        <w:rPr>
          <w:rFonts w:ascii="Arial" w:hAnsi="Arial" w:cs="Arial"/>
          <w:sz w:val="20"/>
          <w:szCs w:val="20"/>
          <w:u w:val="single"/>
        </w:rPr>
        <w:t>reprezentowany przez:</w:t>
      </w:r>
    </w:p>
    <w:p w14:paraId="28237A56" w14:textId="77777777" w:rsidR="004656D1" w:rsidRPr="00C92132" w:rsidRDefault="004656D1" w:rsidP="004656D1">
      <w:pPr>
        <w:rPr>
          <w:rFonts w:ascii="Arial" w:hAnsi="Arial" w:cs="Arial"/>
          <w:sz w:val="20"/>
          <w:szCs w:val="20"/>
          <w:u w:val="single"/>
        </w:rPr>
      </w:pPr>
    </w:p>
    <w:p w14:paraId="7418FFCB" w14:textId="77777777" w:rsidR="004656D1" w:rsidRPr="009453A1" w:rsidRDefault="004656D1" w:rsidP="004656D1">
      <w:pPr>
        <w:rPr>
          <w:rFonts w:ascii="Arial" w:hAnsi="Arial" w:cs="Arial"/>
          <w:u w:val="single"/>
        </w:rPr>
      </w:pPr>
      <w:r w:rsidRPr="009453A1">
        <w:rPr>
          <w:rFonts w:ascii="Arial" w:hAnsi="Arial" w:cs="Arial"/>
          <w:sz w:val="21"/>
          <w:szCs w:val="21"/>
        </w:rPr>
        <w:t>…………………………………………………</w:t>
      </w:r>
    </w:p>
    <w:p w14:paraId="7E1A04AE" w14:textId="77777777" w:rsidR="004656D1" w:rsidRPr="009453A1" w:rsidRDefault="004656D1" w:rsidP="004656D1">
      <w:pPr>
        <w:ind w:right="5953"/>
        <w:rPr>
          <w:rFonts w:ascii="Arial" w:hAnsi="Arial" w:cs="Arial"/>
          <w:sz w:val="16"/>
          <w:szCs w:val="16"/>
        </w:rPr>
      </w:pPr>
      <w:r w:rsidRPr="009453A1">
        <w:rPr>
          <w:rFonts w:ascii="Arial" w:hAnsi="Arial" w:cs="Arial"/>
          <w:sz w:val="16"/>
          <w:szCs w:val="16"/>
        </w:rPr>
        <w:t>(imię, nazwisko, stanowisko/podstawa do  reprezentacji)</w:t>
      </w:r>
    </w:p>
    <w:p w14:paraId="473283D1" w14:textId="77777777" w:rsidR="004656D1" w:rsidRPr="009453A1" w:rsidRDefault="004656D1" w:rsidP="004656D1">
      <w:pPr>
        <w:ind w:right="5953"/>
        <w:rPr>
          <w:rFonts w:ascii="Arial" w:hAnsi="Arial" w:cs="Arial"/>
          <w:sz w:val="16"/>
          <w:szCs w:val="16"/>
        </w:rPr>
      </w:pPr>
    </w:p>
    <w:p w14:paraId="77F7C576" w14:textId="77777777" w:rsidR="004656D1" w:rsidRDefault="004656D1" w:rsidP="004656D1">
      <w:pPr>
        <w:pStyle w:val="Tekstpodstawowy"/>
        <w:jc w:val="center"/>
        <w:outlineLvl w:val="0"/>
        <w:rPr>
          <w:rFonts w:ascii="Arial" w:hAnsi="Arial" w:cs="Arial"/>
          <w:bCs/>
          <w:sz w:val="24"/>
        </w:rPr>
      </w:pPr>
    </w:p>
    <w:p w14:paraId="775F2637" w14:textId="77777777" w:rsidR="004656D1" w:rsidRPr="009453A1" w:rsidRDefault="004656D1" w:rsidP="004656D1">
      <w:pPr>
        <w:pStyle w:val="Tekstpodstawowy"/>
        <w:jc w:val="center"/>
        <w:outlineLvl w:val="0"/>
        <w:rPr>
          <w:rFonts w:ascii="Arial" w:hAnsi="Arial" w:cs="Arial"/>
          <w:bCs/>
          <w:sz w:val="24"/>
        </w:rPr>
      </w:pPr>
    </w:p>
    <w:p w14:paraId="184A10FB" w14:textId="77777777" w:rsidR="004656D1" w:rsidRPr="009453A1" w:rsidRDefault="004656D1" w:rsidP="004656D1">
      <w:pPr>
        <w:pStyle w:val="Tekstpodstawowy"/>
        <w:spacing w:line="240" w:lineRule="auto"/>
        <w:jc w:val="center"/>
        <w:outlineLvl w:val="0"/>
        <w:rPr>
          <w:rFonts w:ascii="Arial" w:hAnsi="Arial" w:cs="Arial"/>
          <w:bCs/>
          <w:sz w:val="24"/>
        </w:rPr>
      </w:pPr>
      <w:r w:rsidRPr="009453A1">
        <w:rPr>
          <w:rFonts w:ascii="Arial" w:hAnsi="Arial" w:cs="Arial"/>
          <w:bCs/>
          <w:sz w:val="24"/>
        </w:rPr>
        <w:t xml:space="preserve">Oświadczenie </w:t>
      </w:r>
    </w:p>
    <w:p w14:paraId="6C7A308B" w14:textId="77777777" w:rsidR="004656D1" w:rsidRPr="001E3C86" w:rsidRDefault="004656D1" w:rsidP="004656D1">
      <w:pPr>
        <w:pStyle w:val="Tekstpodstawowy"/>
        <w:jc w:val="center"/>
        <w:outlineLvl w:val="0"/>
        <w:rPr>
          <w:rFonts w:ascii="Arial" w:hAnsi="Arial" w:cs="Arial"/>
          <w:bCs/>
          <w:sz w:val="24"/>
          <w:u w:val="single"/>
        </w:rPr>
      </w:pPr>
      <w:r w:rsidRPr="009453A1">
        <w:rPr>
          <w:rFonts w:ascii="Arial" w:hAnsi="Arial" w:cs="Arial"/>
          <w:bCs/>
          <w:sz w:val="24"/>
          <w:u w:val="single"/>
        </w:rPr>
        <w:t xml:space="preserve">DOTYCZĄCE SPEŁNIENIA WARUNKÓW UDZIAŁU W POSTĘPOWANIU </w:t>
      </w:r>
    </w:p>
    <w:p w14:paraId="26A529A7" w14:textId="77777777" w:rsidR="004656D1" w:rsidRPr="001E3C86" w:rsidRDefault="004656D1" w:rsidP="004656D1">
      <w:pPr>
        <w:pStyle w:val="Tekstpodstawowy"/>
        <w:spacing w:line="276" w:lineRule="auto"/>
        <w:jc w:val="center"/>
        <w:rPr>
          <w:rFonts w:ascii="Arial" w:hAnsi="Arial" w:cs="Arial"/>
          <w:b w:val="0"/>
          <w:bCs/>
          <w:sz w:val="22"/>
          <w:szCs w:val="22"/>
        </w:rPr>
      </w:pPr>
    </w:p>
    <w:p w14:paraId="293BA78A" w14:textId="77777777" w:rsidR="004656D1" w:rsidRPr="00157A7B" w:rsidRDefault="004656D1" w:rsidP="004656D1">
      <w:pPr>
        <w:pStyle w:val="Tekstpodstawowy"/>
        <w:spacing w:line="276" w:lineRule="auto"/>
        <w:jc w:val="center"/>
        <w:rPr>
          <w:rFonts w:ascii="Arial" w:hAnsi="Arial" w:cs="Arial"/>
          <w:b w:val="0"/>
          <w:bCs/>
          <w:sz w:val="22"/>
          <w:szCs w:val="22"/>
        </w:rPr>
      </w:pPr>
      <w:r w:rsidRPr="00157A7B">
        <w:rPr>
          <w:rFonts w:ascii="Arial" w:hAnsi="Arial" w:cs="Arial"/>
          <w:b w:val="0"/>
          <w:bCs/>
          <w:sz w:val="22"/>
          <w:szCs w:val="22"/>
        </w:rPr>
        <w:t xml:space="preserve">Na potrzeby postępowania o udzielenie zamówienia publicznego pn. </w:t>
      </w:r>
    </w:p>
    <w:p w14:paraId="709711A0" w14:textId="2C4AA493" w:rsidR="004656D1" w:rsidRPr="00491934" w:rsidRDefault="00B04D1E" w:rsidP="00491934">
      <w:pPr>
        <w:pStyle w:val="Akapitzlist"/>
        <w:widowControl w:val="0"/>
        <w:suppressAutoHyphens/>
        <w:overflowPunct w:val="0"/>
        <w:ind w:left="390"/>
        <w:jc w:val="center"/>
        <w:textAlignment w:val="baseline"/>
        <w:rPr>
          <w:rFonts w:ascii="Arial" w:hAnsi="Arial" w:cs="Arial"/>
          <w:b/>
          <w:sz w:val="25"/>
          <w:szCs w:val="25"/>
        </w:rPr>
      </w:pPr>
      <w:r w:rsidRPr="005247C7">
        <w:rPr>
          <w:rFonts w:ascii="Arial" w:hAnsi="Arial" w:cs="Arial"/>
          <w:b/>
        </w:rPr>
        <w:t>„</w:t>
      </w:r>
      <w:r w:rsidR="00CB0D32" w:rsidRPr="00CB0D32">
        <w:rPr>
          <w:rFonts w:ascii="Arial" w:eastAsia="SimSun" w:hAnsi="Arial" w:cs="Arial"/>
          <w:b/>
          <w:bCs/>
          <w:lang w:eastAsia="zh-CN"/>
        </w:rPr>
        <w:t>Budowa infrastruktury wodociągowej w Gminie Świeszyno</w:t>
      </w:r>
      <w:r w:rsidRPr="00491934">
        <w:rPr>
          <w:rFonts w:ascii="Arial" w:hAnsi="Arial" w:cs="Arial"/>
          <w:b/>
        </w:rPr>
        <w:t>”</w:t>
      </w:r>
      <w:r w:rsidR="004656D1" w:rsidRPr="00491934">
        <w:rPr>
          <w:rFonts w:ascii="Arial" w:hAnsi="Arial" w:cs="Arial"/>
          <w:color w:val="00000A"/>
          <w:sz w:val="22"/>
          <w:szCs w:val="22"/>
        </w:rPr>
        <w:t xml:space="preserve"> </w:t>
      </w:r>
      <w:r w:rsidR="004656D1" w:rsidRPr="00491934">
        <w:rPr>
          <w:rFonts w:ascii="Arial" w:hAnsi="Arial" w:cs="Arial"/>
          <w:bCs/>
          <w:sz w:val="22"/>
          <w:szCs w:val="22"/>
        </w:rPr>
        <w:t xml:space="preserve">prowadzonego przez Gminę Świeszyno zgodnie z regulaminem w trybie podstawowym </w:t>
      </w:r>
    </w:p>
    <w:p w14:paraId="6E8C25AD" w14:textId="77777777" w:rsidR="004656D1" w:rsidRPr="00157A7B" w:rsidRDefault="004656D1" w:rsidP="004656D1">
      <w:pPr>
        <w:pStyle w:val="Tekstpodstawowy"/>
        <w:spacing w:line="276" w:lineRule="auto"/>
        <w:jc w:val="center"/>
        <w:rPr>
          <w:rFonts w:ascii="Arial" w:hAnsi="Arial" w:cs="Arial"/>
          <w:b w:val="0"/>
          <w:bCs/>
          <w:sz w:val="22"/>
          <w:szCs w:val="22"/>
          <w:u w:val="single"/>
        </w:rPr>
      </w:pPr>
      <w:r w:rsidRPr="00157A7B">
        <w:rPr>
          <w:rFonts w:ascii="Arial" w:hAnsi="Arial" w:cs="Arial"/>
          <w:b w:val="0"/>
          <w:bCs/>
          <w:sz w:val="22"/>
          <w:szCs w:val="22"/>
        </w:rPr>
        <w:t>bez możliwości negocjacji ofert</w:t>
      </w:r>
    </w:p>
    <w:p w14:paraId="118E561C" w14:textId="77777777" w:rsidR="004656D1" w:rsidRPr="0076520C" w:rsidRDefault="004656D1" w:rsidP="004656D1">
      <w:pPr>
        <w:pStyle w:val="Tekstpodstawowy"/>
        <w:spacing w:line="276" w:lineRule="auto"/>
        <w:rPr>
          <w:rFonts w:ascii="Arial" w:hAnsi="Arial" w:cs="Arial"/>
          <w:b w:val="0"/>
          <w:bCs/>
          <w:sz w:val="24"/>
          <w:u w:val="single"/>
        </w:rPr>
      </w:pPr>
    </w:p>
    <w:p w14:paraId="1C8A382E" w14:textId="77777777" w:rsidR="004656D1" w:rsidRPr="001E3C86" w:rsidRDefault="004656D1" w:rsidP="004656D1">
      <w:pPr>
        <w:pStyle w:val="Tekstpodstawowy"/>
        <w:jc w:val="both"/>
        <w:rPr>
          <w:rFonts w:ascii="Arial" w:hAnsi="Arial" w:cs="Arial"/>
          <w:b w:val="0"/>
          <w:sz w:val="22"/>
          <w:szCs w:val="22"/>
          <w:u w:val="single"/>
        </w:rPr>
      </w:pPr>
      <w:r w:rsidRPr="001E3C86">
        <w:rPr>
          <w:rFonts w:ascii="Arial" w:hAnsi="Arial" w:cs="Arial"/>
          <w:b w:val="0"/>
          <w:sz w:val="22"/>
          <w:szCs w:val="22"/>
          <w:u w:val="single"/>
        </w:rPr>
        <w:t xml:space="preserve">Oświadczam, że spełniam warunki udziału w postępowaniu określone przez </w:t>
      </w:r>
      <w:r>
        <w:rPr>
          <w:rFonts w:ascii="Arial" w:hAnsi="Arial" w:cs="Arial"/>
          <w:b w:val="0"/>
          <w:sz w:val="22"/>
          <w:szCs w:val="22"/>
          <w:u w:val="single"/>
        </w:rPr>
        <w:t>Z</w:t>
      </w:r>
      <w:r w:rsidRPr="001E3C86">
        <w:rPr>
          <w:rFonts w:ascii="Arial" w:hAnsi="Arial" w:cs="Arial"/>
          <w:b w:val="0"/>
          <w:sz w:val="22"/>
          <w:szCs w:val="22"/>
          <w:u w:val="single"/>
        </w:rPr>
        <w:t xml:space="preserve">amawiającego w Rozdziale </w:t>
      </w:r>
      <w:r>
        <w:rPr>
          <w:rFonts w:ascii="Arial" w:hAnsi="Arial" w:cs="Arial"/>
          <w:b w:val="0"/>
          <w:sz w:val="22"/>
          <w:szCs w:val="22"/>
          <w:u w:val="single"/>
        </w:rPr>
        <w:t>II pkt. 1</w:t>
      </w:r>
      <w:r w:rsidRPr="001E3C86">
        <w:rPr>
          <w:rFonts w:ascii="Arial" w:hAnsi="Arial" w:cs="Arial"/>
          <w:b w:val="0"/>
          <w:sz w:val="22"/>
          <w:szCs w:val="22"/>
          <w:u w:val="single"/>
        </w:rPr>
        <w:t xml:space="preserve"> S</w:t>
      </w:r>
      <w:r>
        <w:rPr>
          <w:rFonts w:ascii="Arial" w:hAnsi="Arial" w:cs="Arial"/>
          <w:b w:val="0"/>
          <w:sz w:val="22"/>
          <w:szCs w:val="22"/>
          <w:u w:val="single"/>
        </w:rPr>
        <w:t xml:space="preserve">pecyfikacji </w:t>
      </w:r>
      <w:r w:rsidRPr="001E3C86">
        <w:rPr>
          <w:rFonts w:ascii="Arial" w:hAnsi="Arial" w:cs="Arial"/>
          <w:b w:val="0"/>
          <w:sz w:val="22"/>
          <w:szCs w:val="22"/>
          <w:u w:val="single"/>
        </w:rPr>
        <w:t>W</w:t>
      </w:r>
      <w:r>
        <w:rPr>
          <w:rFonts w:ascii="Arial" w:hAnsi="Arial" w:cs="Arial"/>
          <w:b w:val="0"/>
          <w:sz w:val="22"/>
          <w:szCs w:val="22"/>
          <w:u w:val="single"/>
        </w:rPr>
        <w:t xml:space="preserve">arunków </w:t>
      </w:r>
      <w:r w:rsidRPr="001E3C86">
        <w:rPr>
          <w:rFonts w:ascii="Arial" w:hAnsi="Arial" w:cs="Arial"/>
          <w:b w:val="0"/>
          <w:sz w:val="22"/>
          <w:szCs w:val="22"/>
          <w:u w:val="single"/>
        </w:rPr>
        <w:t>Z</w:t>
      </w:r>
      <w:r>
        <w:rPr>
          <w:rFonts w:ascii="Arial" w:hAnsi="Arial" w:cs="Arial"/>
          <w:b w:val="0"/>
          <w:sz w:val="22"/>
          <w:szCs w:val="22"/>
          <w:u w:val="single"/>
        </w:rPr>
        <w:t>amówienia.</w:t>
      </w:r>
      <w:r w:rsidRPr="001E3C86">
        <w:rPr>
          <w:rFonts w:ascii="Arial" w:hAnsi="Arial" w:cs="Arial"/>
          <w:b w:val="0"/>
          <w:sz w:val="22"/>
          <w:szCs w:val="22"/>
          <w:u w:val="single"/>
        </w:rPr>
        <w:t xml:space="preserve"> </w:t>
      </w:r>
    </w:p>
    <w:p w14:paraId="7D9A058A" w14:textId="77777777" w:rsidR="004656D1" w:rsidRPr="009453A1" w:rsidRDefault="004656D1" w:rsidP="004656D1">
      <w:pPr>
        <w:jc w:val="both"/>
        <w:rPr>
          <w:rFonts w:ascii="Arial" w:hAnsi="Arial" w:cs="Arial"/>
          <w:sz w:val="20"/>
          <w:szCs w:val="20"/>
        </w:rPr>
      </w:pPr>
    </w:p>
    <w:p w14:paraId="18D36E41" w14:textId="77777777" w:rsidR="004656D1" w:rsidRPr="009453A1" w:rsidRDefault="004656D1" w:rsidP="004656D1">
      <w:pPr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14:paraId="0239757B" w14:textId="77777777" w:rsidR="004656D1" w:rsidRPr="009453A1" w:rsidRDefault="004656D1" w:rsidP="004656D1">
      <w:pPr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14:paraId="715C9632" w14:textId="77777777" w:rsidR="004656D1" w:rsidRPr="009453A1" w:rsidRDefault="004656D1" w:rsidP="004656D1">
      <w:pPr>
        <w:shd w:val="clear" w:color="auto" w:fill="BFBFBF"/>
        <w:jc w:val="both"/>
        <w:rPr>
          <w:rFonts w:ascii="Arial" w:hAnsi="Arial" w:cs="Arial"/>
          <w:b/>
        </w:rPr>
      </w:pPr>
      <w:r w:rsidRPr="009453A1">
        <w:rPr>
          <w:rFonts w:ascii="Arial" w:hAnsi="Arial" w:cs="Arial"/>
          <w:b/>
        </w:rPr>
        <w:t>OŚWIADCZENIE DOTYCZĄCE PODANYCH INFORMACJI:</w:t>
      </w:r>
    </w:p>
    <w:p w14:paraId="07FAE3F2" w14:textId="77777777" w:rsidR="004656D1" w:rsidRPr="001E3C86" w:rsidRDefault="004656D1" w:rsidP="004656D1">
      <w:pPr>
        <w:jc w:val="both"/>
        <w:rPr>
          <w:rFonts w:ascii="Arial" w:hAnsi="Arial" w:cs="Arial"/>
          <w:sz w:val="22"/>
          <w:szCs w:val="22"/>
        </w:rPr>
      </w:pPr>
    </w:p>
    <w:p w14:paraId="3F0774FC" w14:textId="77777777" w:rsidR="004656D1" w:rsidRPr="001E3C86" w:rsidRDefault="004656D1" w:rsidP="004656D1">
      <w:pPr>
        <w:jc w:val="both"/>
        <w:rPr>
          <w:rFonts w:ascii="Arial" w:hAnsi="Arial" w:cs="Arial"/>
          <w:sz w:val="22"/>
          <w:szCs w:val="22"/>
        </w:rPr>
      </w:pPr>
      <w:r w:rsidRPr="001E3C86">
        <w:rPr>
          <w:rFonts w:ascii="Arial" w:hAnsi="Arial" w:cs="Arial"/>
          <w:sz w:val="22"/>
          <w:szCs w:val="22"/>
        </w:rPr>
        <w:t xml:space="preserve">Oświadczam, że wszystkie informacje zawarte w powyższych oświadczeniach są aktualne i zgodne z prawdą oraz zostały przedstawione z pełną świadomością konsekwencji wprowadzenia </w:t>
      </w:r>
      <w:r>
        <w:rPr>
          <w:rFonts w:ascii="Arial" w:hAnsi="Arial" w:cs="Arial"/>
          <w:sz w:val="22"/>
          <w:szCs w:val="22"/>
        </w:rPr>
        <w:t>Z</w:t>
      </w:r>
      <w:r w:rsidRPr="001E3C86">
        <w:rPr>
          <w:rFonts w:ascii="Arial" w:hAnsi="Arial" w:cs="Arial"/>
          <w:sz w:val="22"/>
          <w:szCs w:val="22"/>
        </w:rPr>
        <w:t>amawiającego w błąd przy przedstawianiu informacji.</w:t>
      </w:r>
    </w:p>
    <w:p w14:paraId="1C1FB89F" w14:textId="77777777" w:rsidR="004656D1" w:rsidRDefault="004656D1" w:rsidP="004656D1">
      <w:pPr>
        <w:jc w:val="both"/>
        <w:rPr>
          <w:rFonts w:ascii="Arial" w:hAnsi="Arial" w:cs="Arial"/>
          <w:sz w:val="22"/>
          <w:szCs w:val="22"/>
        </w:rPr>
      </w:pPr>
    </w:p>
    <w:p w14:paraId="07FA73C6" w14:textId="77777777" w:rsidR="004656D1" w:rsidRPr="001E3C86" w:rsidRDefault="004656D1" w:rsidP="004656D1">
      <w:pPr>
        <w:jc w:val="both"/>
        <w:rPr>
          <w:rFonts w:ascii="Arial" w:hAnsi="Arial" w:cs="Arial"/>
          <w:sz w:val="22"/>
          <w:szCs w:val="22"/>
        </w:rPr>
      </w:pPr>
    </w:p>
    <w:p w14:paraId="2E381566" w14:textId="77777777" w:rsidR="004656D1" w:rsidRPr="009453A1" w:rsidRDefault="004656D1" w:rsidP="004656D1">
      <w:pPr>
        <w:jc w:val="both"/>
        <w:rPr>
          <w:rFonts w:ascii="Arial" w:hAnsi="Arial" w:cs="Arial"/>
        </w:rPr>
      </w:pPr>
    </w:p>
    <w:p w14:paraId="3899B2D0" w14:textId="1FCF74D2" w:rsidR="004656D1" w:rsidRPr="00E40703" w:rsidRDefault="004656D1" w:rsidP="004656D1">
      <w:pPr>
        <w:spacing w:line="276" w:lineRule="auto"/>
        <w:rPr>
          <w:rFonts w:ascii="Arial" w:eastAsia="Helvetica" w:hAnsi="Arial" w:cs="Arial"/>
          <w:sz w:val="20"/>
          <w:szCs w:val="20"/>
        </w:rPr>
      </w:pPr>
      <w:r w:rsidRPr="00E40703">
        <w:rPr>
          <w:rFonts w:ascii="Arial" w:hAnsi="Arial" w:cs="Arial"/>
          <w:i/>
          <w:iCs/>
          <w:sz w:val="20"/>
          <w:szCs w:val="20"/>
        </w:rPr>
        <w:t>Miejscowość, dnia ......... 202</w:t>
      </w:r>
      <w:r w:rsidR="00B90581">
        <w:rPr>
          <w:rFonts w:ascii="Arial" w:hAnsi="Arial" w:cs="Arial"/>
          <w:i/>
          <w:iCs/>
          <w:sz w:val="20"/>
          <w:szCs w:val="20"/>
        </w:rPr>
        <w:t>4</w:t>
      </w:r>
      <w:r w:rsidRPr="00E40703">
        <w:rPr>
          <w:rFonts w:ascii="Arial" w:hAnsi="Arial" w:cs="Arial"/>
          <w:i/>
          <w:iCs/>
          <w:sz w:val="20"/>
          <w:szCs w:val="20"/>
        </w:rPr>
        <w:t xml:space="preserve"> roku.</w:t>
      </w:r>
      <w:r w:rsidRPr="00E40703">
        <w:rPr>
          <w:rFonts w:ascii="Arial" w:eastAsia="Helvetica" w:hAnsi="Arial" w:cs="Arial"/>
          <w:sz w:val="20"/>
          <w:szCs w:val="20"/>
        </w:rPr>
        <w:t xml:space="preserve"> </w:t>
      </w:r>
      <w:r w:rsidRPr="00E40703">
        <w:rPr>
          <w:rFonts w:ascii="Arial" w:eastAsia="Helvetica" w:hAnsi="Arial" w:cs="Arial"/>
          <w:sz w:val="20"/>
          <w:szCs w:val="20"/>
        </w:rPr>
        <w:tab/>
      </w:r>
      <w:r w:rsidRPr="00E40703">
        <w:rPr>
          <w:rFonts w:ascii="Arial" w:eastAsia="Helvetica" w:hAnsi="Arial" w:cs="Arial"/>
          <w:sz w:val="20"/>
          <w:szCs w:val="20"/>
        </w:rPr>
        <w:tab/>
      </w:r>
      <w:r w:rsidRPr="00E40703">
        <w:rPr>
          <w:rFonts w:ascii="Arial" w:eastAsia="Helvetica" w:hAnsi="Arial" w:cs="Arial"/>
          <w:sz w:val="20"/>
          <w:szCs w:val="20"/>
        </w:rPr>
        <w:tab/>
      </w:r>
      <w:r w:rsidRPr="00E40703">
        <w:rPr>
          <w:rFonts w:ascii="Arial" w:eastAsia="Helvetica" w:hAnsi="Arial" w:cs="Arial"/>
          <w:sz w:val="20"/>
          <w:szCs w:val="20"/>
        </w:rPr>
        <w:tab/>
        <w:t>………………………………</w:t>
      </w:r>
    </w:p>
    <w:p w14:paraId="7B6D9759" w14:textId="77777777" w:rsidR="004656D1" w:rsidRPr="00E40703" w:rsidRDefault="004656D1" w:rsidP="004656D1">
      <w:pPr>
        <w:spacing w:line="276" w:lineRule="auto"/>
        <w:rPr>
          <w:rFonts w:ascii="Arial" w:eastAsia="Helvetica" w:hAnsi="Arial" w:cs="Arial"/>
          <w:i/>
          <w:sz w:val="20"/>
          <w:szCs w:val="20"/>
        </w:rPr>
      </w:pPr>
      <w:r w:rsidRPr="00E40703">
        <w:rPr>
          <w:rFonts w:ascii="Arial" w:eastAsia="Helvetica" w:hAnsi="Arial" w:cs="Arial"/>
          <w:sz w:val="20"/>
          <w:szCs w:val="20"/>
        </w:rPr>
        <w:tab/>
      </w:r>
      <w:r w:rsidRPr="00E40703">
        <w:rPr>
          <w:rFonts w:ascii="Arial" w:eastAsia="Helvetica" w:hAnsi="Arial" w:cs="Arial"/>
          <w:sz w:val="20"/>
          <w:szCs w:val="20"/>
        </w:rPr>
        <w:tab/>
      </w:r>
      <w:r w:rsidRPr="00E40703">
        <w:rPr>
          <w:rFonts w:ascii="Arial" w:eastAsia="Helvetica" w:hAnsi="Arial" w:cs="Arial"/>
          <w:sz w:val="20"/>
          <w:szCs w:val="20"/>
        </w:rPr>
        <w:tab/>
      </w:r>
      <w:r w:rsidRPr="00E40703">
        <w:rPr>
          <w:rFonts w:ascii="Arial" w:eastAsia="Helvetica" w:hAnsi="Arial" w:cs="Arial"/>
          <w:sz w:val="20"/>
          <w:szCs w:val="20"/>
        </w:rPr>
        <w:tab/>
      </w:r>
      <w:r w:rsidRPr="00E40703">
        <w:rPr>
          <w:rFonts w:ascii="Arial" w:eastAsia="Helvetica" w:hAnsi="Arial" w:cs="Arial"/>
          <w:sz w:val="20"/>
          <w:szCs w:val="20"/>
        </w:rPr>
        <w:tab/>
      </w:r>
      <w:r w:rsidRPr="00E40703">
        <w:rPr>
          <w:rFonts w:ascii="Arial" w:eastAsia="Helvetica" w:hAnsi="Arial" w:cs="Arial"/>
          <w:sz w:val="20"/>
          <w:szCs w:val="20"/>
        </w:rPr>
        <w:tab/>
      </w:r>
      <w:r w:rsidRPr="00E40703">
        <w:rPr>
          <w:rFonts w:ascii="Arial" w:eastAsia="Helvetica" w:hAnsi="Arial" w:cs="Arial"/>
          <w:sz w:val="20"/>
          <w:szCs w:val="20"/>
        </w:rPr>
        <w:tab/>
      </w:r>
      <w:r w:rsidRPr="00E40703">
        <w:rPr>
          <w:rFonts w:ascii="Arial" w:eastAsia="Helvetica" w:hAnsi="Arial" w:cs="Arial"/>
          <w:sz w:val="20"/>
          <w:szCs w:val="20"/>
        </w:rPr>
        <w:tab/>
      </w:r>
      <w:r w:rsidRPr="00E40703">
        <w:rPr>
          <w:rFonts w:ascii="Arial" w:eastAsia="Helvetica" w:hAnsi="Arial" w:cs="Arial"/>
          <w:sz w:val="20"/>
          <w:szCs w:val="20"/>
        </w:rPr>
        <w:tab/>
      </w:r>
      <w:r w:rsidRPr="00E40703">
        <w:rPr>
          <w:rFonts w:ascii="Arial" w:eastAsia="Helvetica" w:hAnsi="Arial" w:cs="Arial"/>
          <w:i/>
          <w:sz w:val="20"/>
          <w:szCs w:val="20"/>
        </w:rPr>
        <w:t>podpis Wykonawcy</w:t>
      </w:r>
    </w:p>
    <w:p w14:paraId="36541D9B" w14:textId="77777777" w:rsidR="004656D1" w:rsidRDefault="004656D1" w:rsidP="004656D1">
      <w:pPr>
        <w:outlineLvl w:val="0"/>
        <w:rPr>
          <w:rFonts w:ascii="Arial" w:hAnsi="Arial" w:cs="Arial"/>
          <w:i/>
          <w:iCs/>
        </w:rPr>
      </w:pPr>
    </w:p>
    <w:p w14:paraId="540088EB" w14:textId="77777777" w:rsidR="004656D1" w:rsidRPr="00632A2A" w:rsidRDefault="004656D1" w:rsidP="004656D1">
      <w:pPr>
        <w:spacing w:line="276" w:lineRule="auto"/>
        <w:ind w:left="5664" w:firstLine="708"/>
        <w:jc w:val="both"/>
        <w:rPr>
          <w:rFonts w:ascii="Arial" w:hAnsi="Arial" w:cs="Arial"/>
          <w:sz w:val="22"/>
          <w:szCs w:val="22"/>
        </w:rPr>
      </w:pPr>
      <w:r w:rsidRPr="00632A2A">
        <w:rPr>
          <w:rFonts w:ascii="Arial" w:hAnsi="Arial" w:cs="Arial"/>
          <w:i/>
          <w:sz w:val="22"/>
          <w:szCs w:val="22"/>
        </w:rPr>
        <w:t>(podpis)</w:t>
      </w:r>
      <w:r w:rsidRPr="00632A2A">
        <w:rPr>
          <w:rFonts w:ascii="Arial" w:hAnsi="Arial" w:cs="Arial"/>
          <w:sz w:val="22"/>
          <w:szCs w:val="22"/>
        </w:rPr>
        <w:br w:type="page"/>
      </w:r>
    </w:p>
    <w:p w14:paraId="33916F65" w14:textId="74C15528" w:rsidR="004656D1" w:rsidRPr="001E3C86" w:rsidRDefault="004656D1" w:rsidP="004656D1">
      <w:pPr>
        <w:spacing w:line="276" w:lineRule="auto"/>
        <w:ind w:left="-142"/>
        <w:jc w:val="both"/>
        <w:rPr>
          <w:rFonts w:ascii="Arial" w:hAnsi="Arial" w:cs="Arial"/>
          <w:i/>
          <w:iCs/>
          <w:color w:val="FF0000"/>
          <w:sz w:val="18"/>
          <w:szCs w:val="18"/>
        </w:rPr>
      </w:pPr>
      <w:r w:rsidRPr="001E3C86">
        <w:rPr>
          <w:rFonts w:ascii="Arial" w:hAnsi="Arial" w:cs="Arial"/>
          <w:i/>
          <w:iCs/>
          <w:color w:val="FF0000"/>
          <w:sz w:val="18"/>
          <w:szCs w:val="18"/>
        </w:rPr>
        <w:lastRenderedPageBreak/>
        <w:t>Uwaga: oświadczanie składa Wykonawca oraz odpowiednio: każdy z wykonawców wspólnie ubiegających się o udzielenie zamówienia (spółki cywilne/konsorcjum), podmiot udostępniający zasoby</w:t>
      </w:r>
    </w:p>
    <w:p w14:paraId="6D6B4F3A" w14:textId="77777777" w:rsidR="004656D1" w:rsidRPr="00521D43" w:rsidRDefault="004656D1" w:rsidP="004656D1">
      <w:pPr>
        <w:spacing w:line="276" w:lineRule="auto"/>
        <w:jc w:val="center"/>
        <w:rPr>
          <w:rFonts w:ascii="Arial" w:hAnsi="Arial" w:cs="Arial"/>
          <w:b/>
          <w:i/>
          <w:color w:val="FF0000"/>
          <w:sz w:val="18"/>
          <w:szCs w:val="18"/>
        </w:rPr>
      </w:pPr>
    </w:p>
    <w:p w14:paraId="48CB6698" w14:textId="77777777" w:rsidR="004656D1" w:rsidRPr="00521D43" w:rsidRDefault="004656D1" w:rsidP="004656D1">
      <w:pPr>
        <w:spacing w:line="276" w:lineRule="auto"/>
        <w:ind w:left="5664" w:firstLine="708"/>
        <w:jc w:val="both"/>
        <w:rPr>
          <w:rFonts w:ascii="Arial" w:hAnsi="Arial" w:cs="Arial"/>
          <w:w w:val="130"/>
          <w:sz w:val="18"/>
          <w:szCs w:val="18"/>
        </w:rPr>
      </w:pPr>
      <w:r w:rsidRPr="00521D43">
        <w:rPr>
          <w:rFonts w:ascii="Arial" w:hAnsi="Arial" w:cs="Arial"/>
          <w:w w:val="130"/>
          <w:sz w:val="18"/>
          <w:szCs w:val="18"/>
        </w:rPr>
        <w:t xml:space="preserve">Załącznik nr </w:t>
      </w:r>
      <w:r>
        <w:rPr>
          <w:rFonts w:ascii="Arial" w:hAnsi="Arial" w:cs="Arial"/>
          <w:w w:val="130"/>
          <w:sz w:val="18"/>
          <w:szCs w:val="18"/>
        </w:rPr>
        <w:t xml:space="preserve">3 </w:t>
      </w:r>
      <w:r w:rsidRPr="00521D43">
        <w:rPr>
          <w:rFonts w:ascii="Arial" w:hAnsi="Arial" w:cs="Arial"/>
          <w:w w:val="130"/>
          <w:sz w:val="18"/>
          <w:szCs w:val="18"/>
        </w:rPr>
        <w:t>do SWZ</w:t>
      </w:r>
    </w:p>
    <w:p w14:paraId="3E2BBF3E" w14:textId="77777777" w:rsidR="004656D1" w:rsidRPr="00632A2A" w:rsidRDefault="004656D1" w:rsidP="004656D1">
      <w:pPr>
        <w:spacing w:line="276" w:lineRule="auto"/>
        <w:ind w:left="5664" w:firstLine="708"/>
        <w:jc w:val="both"/>
        <w:rPr>
          <w:rFonts w:ascii="Arial" w:eastAsia="Calibri" w:hAnsi="Arial" w:cs="Arial"/>
          <w:i/>
          <w:sz w:val="22"/>
          <w:szCs w:val="22"/>
        </w:rPr>
      </w:pPr>
    </w:p>
    <w:p w14:paraId="2F548830" w14:textId="77777777" w:rsidR="004656D1" w:rsidRPr="00632A2A" w:rsidRDefault="004656D1" w:rsidP="004656D1">
      <w:pPr>
        <w:spacing w:line="276" w:lineRule="auto"/>
        <w:ind w:left="5246" w:firstLine="708"/>
        <w:rPr>
          <w:rFonts w:ascii="Arial" w:hAnsi="Arial" w:cs="Arial"/>
          <w:b/>
          <w:sz w:val="22"/>
          <w:szCs w:val="22"/>
        </w:rPr>
      </w:pPr>
      <w:r w:rsidRPr="00632A2A">
        <w:rPr>
          <w:rFonts w:ascii="Arial" w:hAnsi="Arial" w:cs="Arial"/>
          <w:b/>
          <w:sz w:val="22"/>
          <w:szCs w:val="22"/>
        </w:rPr>
        <w:t>Zamawiający:</w:t>
      </w:r>
    </w:p>
    <w:p w14:paraId="58F96B09" w14:textId="77777777" w:rsidR="004656D1" w:rsidRPr="00632A2A" w:rsidRDefault="004656D1" w:rsidP="004656D1">
      <w:pPr>
        <w:spacing w:line="276" w:lineRule="auto"/>
        <w:ind w:left="5954"/>
        <w:rPr>
          <w:rFonts w:ascii="Arial" w:hAnsi="Arial" w:cs="Arial"/>
          <w:sz w:val="22"/>
          <w:szCs w:val="22"/>
        </w:rPr>
      </w:pPr>
      <w:r w:rsidRPr="00632A2A">
        <w:rPr>
          <w:rFonts w:ascii="Arial" w:hAnsi="Arial" w:cs="Arial"/>
          <w:sz w:val="22"/>
          <w:szCs w:val="22"/>
        </w:rPr>
        <w:t>Gmina Świeszyno</w:t>
      </w:r>
    </w:p>
    <w:p w14:paraId="738C0AB0" w14:textId="77777777" w:rsidR="004656D1" w:rsidRPr="00632A2A" w:rsidRDefault="004656D1" w:rsidP="004656D1">
      <w:pPr>
        <w:spacing w:line="276" w:lineRule="auto"/>
        <w:ind w:left="5954"/>
        <w:rPr>
          <w:rFonts w:ascii="Arial" w:hAnsi="Arial" w:cs="Arial"/>
          <w:sz w:val="22"/>
          <w:szCs w:val="22"/>
        </w:rPr>
      </w:pPr>
      <w:r w:rsidRPr="00632A2A">
        <w:rPr>
          <w:rFonts w:ascii="Arial" w:hAnsi="Arial" w:cs="Arial"/>
          <w:sz w:val="22"/>
          <w:szCs w:val="22"/>
        </w:rPr>
        <w:t>76-024 Świeszyno 71</w:t>
      </w:r>
    </w:p>
    <w:p w14:paraId="5E82FAA5" w14:textId="77777777" w:rsidR="004656D1" w:rsidRPr="009453A1" w:rsidRDefault="004656D1" w:rsidP="004656D1">
      <w:pPr>
        <w:ind w:right="5954"/>
        <w:rPr>
          <w:rFonts w:ascii="Arial" w:hAnsi="Arial" w:cs="Arial"/>
          <w:sz w:val="21"/>
          <w:szCs w:val="21"/>
        </w:rPr>
      </w:pPr>
      <w:r w:rsidRPr="009453A1">
        <w:rPr>
          <w:rFonts w:ascii="Arial" w:hAnsi="Arial" w:cs="Arial"/>
          <w:sz w:val="21"/>
          <w:szCs w:val="21"/>
        </w:rPr>
        <w:t>……………...................................</w:t>
      </w:r>
    </w:p>
    <w:p w14:paraId="61D67DC1" w14:textId="77777777" w:rsidR="004656D1" w:rsidRPr="009453A1" w:rsidRDefault="004656D1" w:rsidP="004656D1">
      <w:pPr>
        <w:ind w:right="5953"/>
        <w:rPr>
          <w:rFonts w:ascii="Arial" w:hAnsi="Arial" w:cs="Arial"/>
          <w:sz w:val="16"/>
          <w:szCs w:val="16"/>
        </w:rPr>
      </w:pPr>
      <w:r w:rsidRPr="009453A1">
        <w:rPr>
          <w:rFonts w:ascii="Arial" w:hAnsi="Arial" w:cs="Arial"/>
          <w:sz w:val="16"/>
          <w:szCs w:val="16"/>
        </w:rPr>
        <w:t>(pełna nazwa/firma, adres, w zależności od podmiotu: NIP/PESEL, KRS/CEiDG)</w:t>
      </w:r>
    </w:p>
    <w:p w14:paraId="7CA351F1" w14:textId="77777777" w:rsidR="004656D1" w:rsidRPr="009453A1" w:rsidRDefault="004656D1" w:rsidP="004656D1">
      <w:pPr>
        <w:rPr>
          <w:rFonts w:ascii="Arial" w:hAnsi="Arial" w:cs="Arial"/>
          <w:sz w:val="20"/>
          <w:szCs w:val="20"/>
          <w:u w:val="single"/>
        </w:rPr>
      </w:pPr>
    </w:p>
    <w:p w14:paraId="208B7BEB" w14:textId="77777777" w:rsidR="004656D1" w:rsidRPr="00C92132" w:rsidRDefault="004656D1" w:rsidP="004656D1">
      <w:pPr>
        <w:rPr>
          <w:rFonts w:ascii="Arial" w:hAnsi="Arial" w:cs="Arial"/>
          <w:sz w:val="20"/>
          <w:szCs w:val="20"/>
          <w:u w:val="single"/>
        </w:rPr>
      </w:pPr>
      <w:r w:rsidRPr="00C92132">
        <w:rPr>
          <w:rFonts w:ascii="Arial" w:hAnsi="Arial" w:cs="Arial"/>
          <w:sz w:val="20"/>
          <w:szCs w:val="20"/>
          <w:u w:val="single"/>
        </w:rPr>
        <w:t>reprezentowany przez:</w:t>
      </w:r>
    </w:p>
    <w:p w14:paraId="221DB978" w14:textId="77777777" w:rsidR="004656D1" w:rsidRPr="00704215" w:rsidRDefault="004656D1" w:rsidP="004656D1">
      <w:pPr>
        <w:rPr>
          <w:rFonts w:ascii="Arial" w:hAnsi="Arial" w:cs="Arial"/>
          <w:sz w:val="22"/>
          <w:szCs w:val="22"/>
          <w:u w:val="single"/>
        </w:rPr>
      </w:pPr>
    </w:p>
    <w:p w14:paraId="6960F4ED" w14:textId="77777777" w:rsidR="004656D1" w:rsidRPr="009453A1" w:rsidRDefault="004656D1" w:rsidP="004656D1">
      <w:pPr>
        <w:rPr>
          <w:rFonts w:ascii="Arial" w:hAnsi="Arial" w:cs="Arial"/>
          <w:u w:val="single"/>
        </w:rPr>
      </w:pPr>
      <w:r w:rsidRPr="009453A1">
        <w:rPr>
          <w:rFonts w:ascii="Arial" w:hAnsi="Arial" w:cs="Arial"/>
          <w:sz w:val="21"/>
          <w:szCs w:val="21"/>
        </w:rPr>
        <w:t>…………………………………………………</w:t>
      </w:r>
    </w:p>
    <w:p w14:paraId="47A11B1D" w14:textId="77777777" w:rsidR="004656D1" w:rsidRPr="009453A1" w:rsidRDefault="004656D1" w:rsidP="004656D1">
      <w:pPr>
        <w:ind w:right="5953"/>
        <w:rPr>
          <w:rFonts w:ascii="Arial" w:hAnsi="Arial" w:cs="Arial"/>
          <w:sz w:val="16"/>
          <w:szCs w:val="16"/>
        </w:rPr>
      </w:pPr>
      <w:r w:rsidRPr="009453A1">
        <w:rPr>
          <w:rFonts w:ascii="Arial" w:hAnsi="Arial" w:cs="Arial"/>
          <w:sz w:val="16"/>
          <w:szCs w:val="16"/>
        </w:rPr>
        <w:t>(imię, nazwisko, stanowisko/podstawa do  reprezentacji)</w:t>
      </w:r>
    </w:p>
    <w:p w14:paraId="0A99FA69" w14:textId="77777777" w:rsidR="004656D1" w:rsidRDefault="004656D1" w:rsidP="004656D1">
      <w:pPr>
        <w:spacing w:line="276" w:lineRule="auto"/>
        <w:rPr>
          <w:rFonts w:ascii="Arial" w:hAnsi="Arial" w:cs="Arial"/>
          <w:sz w:val="22"/>
          <w:szCs w:val="22"/>
        </w:rPr>
      </w:pPr>
    </w:p>
    <w:p w14:paraId="50283D93" w14:textId="77777777" w:rsidR="004656D1" w:rsidRPr="00E40703" w:rsidRDefault="004656D1" w:rsidP="004656D1">
      <w:pPr>
        <w:pStyle w:val="Tekstpodstawowy"/>
        <w:spacing w:line="276" w:lineRule="auto"/>
        <w:ind w:left="540"/>
        <w:jc w:val="center"/>
        <w:outlineLvl w:val="0"/>
        <w:rPr>
          <w:rFonts w:ascii="Arial" w:hAnsi="Arial" w:cs="Arial"/>
          <w:b w:val="0"/>
          <w:bCs/>
          <w:sz w:val="22"/>
          <w:szCs w:val="22"/>
        </w:rPr>
      </w:pPr>
    </w:p>
    <w:p w14:paraId="32CF096B" w14:textId="77777777" w:rsidR="004656D1" w:rsidRPr="00E40703" w:rsidRDefault="004656D1" w:rsidP="004656D1">
      <w:pPr>
        <w:pStyle w:val="Tekstpodstawowy"/>
        <w:spacing w:line="276" w:lineRule="auto"/>
        <w:jc w:val="center"/>
        <w:outlineLvl w:val="0"/>
        <w:rPr>
          <w:rFonts w:ascii="Arial" w:hAnsi="Arial" w:cs="Arial"/>
          <w:bCs/>
          <w:sz w:val="22"/>
          <w:szCs w:val="22"/>
        </w:rPr>
      </w:pPr>
      <w:r w:rsidRPr="00E40703">
        <w:rPr>
          <w:rFonts w:ascii="Arial" w:hAnsi="Arial" w:cs="Arial"/>
          <w:bCs/>
          <w:sz w:val="22"/>
          <w:szCs w:val="22"/>
        </w:rPr>
        <w:t xml:space="preserve">OŚWIADCZENIE </w:t>
      </w:r>
    </w:p>
    <w:p w14:paraId="4BA91F9E" w14:textId="77777777" w:rsidR="004656D1" w:rsidRPr="00E40703" w:rsidRDefault="004656D1" w:rsidP="004656D1">
      <w:pPr>
        <w:pStyle w:val="Tekstpodstawowy"/>
        <w:spacing w:line="276" w:lineRule="auto"/>
        <w:jc w:val="center"/>
        <w:outlineLvl w:val="0"/>
        <w:rPr>
          <w:rFonts w:ascii="Arial" w:hAnsi="Arial" w:cs="Arial"/>
          <w:bCs/>
          <w:sz w:val="22"/>
          <w:szCs w:val="22"/>
        </w:rPr>
      </w:pPr>
      <w:r w:rsidRPr="00E40703">
        <w:rPr>
          <w:rFonts w:ascii="Arial" w:hAnsi="Arial" w:cs="Arial"/>
          <w:sz w:val="22"/>
          <w:szCs w:val="22"/>
          <w:u w:val="single"/>
        </w:rPr>
        <w:t>DOTYCZĄCE PRZESŁANEK WYKLUCZENIA Z POSTĘPOWANIA</w:t>
      </w:r>
    </w:p>
    <w:p w14:paraId="322ED0C2" w14:textId="77777777" w:rsidR="004656D1" w:rsidRPr="00E40703" w:rsidRDefault="004656D1" w:rsidP="004656D1">
      <w:pPr>
        <w:spacing w:line="276" w:lineRule="auto"/>
        <w:jc w:val="center"/>
        <w:rPr>
          <w:rFonts w:ascii="Arial" w:hAnsi="Arial" w:cs="Arial"/>
          <w:b/>
          <w:sz w:val="22"/>
          <w:szCs w:val="22"/>
        </w:rPr>
      </w:pPr>
    </w:p>
    <w:p w14:paraId="490B6C95" w14:textId="77777777" w:rsidR="004656D1" w:rsidRPr="00157A7B" w:rsidRDefault="004656D1" w:rsidP="004656D1">
      <w:pPr>
        <w:widowControl w:val="0"/>
        <w:suppressAutoHyphens/>
        <w:overflowPunct w:val="0"/>
        <w:ind w:left="390"/>
        <w:jc w:val="center"/>
        <w:textAlignment w:val="baseline"/>
        <w:rPr>
          <w:rFonts w:ascii="Arial" w:hAnsi="Arial" w:cs="Arial"/>
          <w:sz w:val="22"/>
          <w:szCs w:val="22"/>
        </w:rPr>
      </w:pPr>
      <w:bookmarkStart w:id="1" w:name="_Hlk68163731"/>
      <w:r w:rsidRPr="00157A7B">
        <w:rPr>
          <w:rFonts w:ascii="Arial" w:hAnsi="Arial" w:cs="Arial"/>
          <w:sz w:val="22"/>
          <w:szCs w:val="22"/>
        </w:rPr>
        <w:t xml:space="preserve">Na potrzeby postępowania o udzielenie zamówienia publicznego pn. </w:t>
      </w:r>
    </w:p>
    <w:p w14:paraId="56515C41" w14:textId="5EB78125" w:rsidR="004656D1" w:rsidRPr="00491934" w:rsidRDefault="00B04D1E" w:rsidP="00491934">
      <w:pPr>
        <w:pStyle w:val="Akapitzlist"/>
        <w:widowControl w:val="0"/>
        <w:suppressAutoHyphens/>
        <w:overflowPunct w:val="0"/>
        <w:ind w:left="390"/>
        <w:jc w:val="center"/>
        <w:textAlignment w:val="baseline"/>
        <w:rPr>
          <w:rFonts w:ascii="Arial" w:hAnsi="Arial" w:cs="Arial"/>
          <w:b/>
          <w:sz w:val="25"/>
          <w:szCs w:val="25"/>
        </w:rPr>
      </w:pPr>
      <w:r w:rsidRPr="005247C7">
        <w:rPr>
          <w:rFonts w:ascii="Arial" w:hAnsi="Arial" w:cs="Arial"/>
          <w:b/>
        </w:rPr>
        <w:t>„</w:t>
      </w:r>
      <w:r w:rsidR="00CB0D32" w:rsidRPr="00CB0D32">
        <w:rPr>
          <w:rFonts w:ascii="Arial" w:eastAsia="SimSun" w:hAnsi="Arial" w:cs="Arial"/>
          <w:b/>
          <w:bCs/>
          <w:lang w:eastAsia="zh-CN"/>
        </w:rPr>
        <w:t>Budowa infrastruktury wodociągowej w Gminie Świeszyno</w:t>
      </w:r>
      <w:r w:rsidRPr="00491934">
        <w:rPr>
          <w:rFonts w:ascii="Arial" w:hAnsi="Arial" w:cs="Arial"/>
          <w:b/>
        </w:rPr>
        <w:t>”</w:t>
      </w:r>
    </w:p>
    <w:p w14:paraId="0A4D1870" w14:textId="77777777" w:rsidR="004656D1" w:rsidRPr="008C051E" w:rsidRDefault="004656D1" w:rsidP="004656D1">
      <w:pPr>
        <w:pStyle w:val="Akapitzlist"/>
        <w:widowControl w:val="0"/>
        <w:suppressAutoHyphens/>
        <w:overflowPunct w:val="0"/>
        <w:ind w:left="390"/>
        <w:jc w:val="center"/>
        <w:textAlignment w:val="baseline"/>
        <w:rPr>
          <w:rFonts w:ascii="Arial" w:hAnsi="Arial" w:cs="Arial"/>
          <w:b/>
          <w:sz w:val="25"/>
          <w:szCs w:val="25"/>
        </w:rPr>
      </w:pPr>
    </w:p>
    <w:p w14:paraId="4AAF269A" w14:textId="77777777" w:rsidR="004656D1" w:rsidRDefault="004656D1" w:rsidP="004656D1">
      <w:pPr>
        <w:autoSpaceDE w:val="0"/>
        <w:autoSpaceDN w:val="0"/>
        <w:adjustRightInd w:val="0"/>
        <w:spacing w:line="276" w:lineRule="auto"/>
        <w:jc w:val="center"/>
        <w:rPr>
          <w:rFonts w:ascii="Arial" w:hAnsi="Arial" w:cs="Arial"/>
          <w:sz w:val="22"/>
          <w:szCs w:val="22"/>
        </w:rPr>
      </w:pPr>
      <w:r w:rsidRPr="00E40703">
        <w:rPr>
          <w:rFonts w:ascii="Arial" w:hAnsi="Arial" w:cs="Arial"/>
          <w:sz w:val="22"/>
          <w:szCs w:val="22"/>
        </w:rPr>
        <w:t xml:space="preserve">prowadzonego przez Gminę Świeszyno </w:t>
      </w:r>
      <w:bookmarkEnd w:id="1"/>
      <w:r>
        <w:rPr>
          <w:rFonts w:ascii="Arial" w:hAnsi="Arial" w:cs="Arial"/>
          <w:sz w:val="22"/>
          <w:szCs w:val="22"/>
        </w:rPr>
        <w:t xml:space="preserve">zgodnie z regulaminem w </w:t>
      </w:r>
      <w:r w:rsidRPr="0053570E">
        <w:rPr>
          <w:rFonts w:ascii="Arial" w:hAnsi="Arial" w:cs="Arial"/>
          <w:sz w:val="22"/>
          <w:szCs w:val="22"/>
        </w:rPr>
        <w:t>trybie</w:t>
      </w:r>
      <w:r w:rsidRPr="00DF48F6">
        <w:rPr>
          <w:rFonts w:ascii="Arial" w:hAnsi="Arial" w:cs="Arial"/>
          <w:sz w:val="22"/>
          <w:szCs w:val="22"/>
        </w:rPr>
        <w:t xml:space="preserve"> podstawowym </w:t>
      </w:r>
    </w:p>
    <w:p w14:paraId="3C68B857" w14:textId="77777777" w:rsidR="004656D1" w:rsidRPr="00E40703" w:rsidRDefault="004656D1" w:rsidP="004656D1">
      <w:pPr>
        <w:autoSpaceDE w:val="0"/>
        <w:autoSpaceDN w:val="0"/>
        <w:adjustRightInd w:val="0"/>
        <w:spacing w:line="276" w:lineRule="auto"/>
        <w:jc w:val="center"/>
        <w:rPr>
          <w:rFonts w:ascii="Arial" w:hAnsi="Arial" w:cs="Arial"/>
          <w:sz w:val="22"/>
          <w:szCs w:val="22"/>
        </w:rPr>
      </w:pPr>
      <w:r w:rsidRPr="00DF48F6">
        <w:rPr>
          <w:rFonts w:ascii="Arial" w:hAnsi="Arial" w:cs="Arial"/>
          <w:sz w:val="22"/>
          <w:szCs w:val="22"/>
        </w:rPr>
        <w:t xml:space="preserve">bez możliwości negocjacji ofert </w:t>
      </w:r>
      <w:r w:rsidRPr="00632A2A">
        <w:rPr>
          <w:rFonts w:ascii="Arial" w:hAnsi="Arial" w:cs="Arial"/>
          <w:sz w:val="22"/>
          <w:szCs w:val="22"/>
        </w:rPr>
        <w:t>oświadczam,</w:t>
      </w:r>
      <w:r>
        <w:rPr>
          <w:rFonts w:ascii="Arial" w:hAnsi="Arial" w:cs="Arial"/>
          <w:sz w:val="22"/>
          <w:szCs w:val="22"/>
        </w:rPr>
        <w:t xml:space="preserve"> </w:t>
      </w:r>
      <w:r w:rsidRPr="00632A2A">
        <w:rPr>
          <w:rFonts w:ascii="Arial" w:hAnsi="Arial" w:cs="Arial"/>
          <w:sz w:val="22"/>
          <w:szCs w:val="22"/>
        </w:rPr>
        <w:t>co następuje:</w:t>
      </w:r>
    </w:p>
    <w:p w14:paraId="1874A5A5" w14:textId="77777777" w:rsidR="004656D1" w:rsidRPr="00DE1F30" w:rsidRDefault="004656D1" w:rsidP="004656D1">
      <w:pPr>
        <w:widowControl w:val="0"/>
        <w:suppressAutoHyphens/>
        <w:spacing w:line="276" w:lineRule="auto"/>
        <w:jc w:val="both"/>
        <w:rPr>
          <w:rFonts w:ascii="Arial" w:hAnsi="Arial" w:cs="Arial"/>
          <w:bCs/>
          <w:sz w:val="22"/>
          <w:szCs w:val="22"/>
          <w:u w:val="single"/>
        </w:rPr>
      </w:pPr>
    </w:p>
    <w:p w14:paraId="4E035BB8" w14:textId="6C2190EC" w:rsidR="004656D1" w:rsidRDefault="004656D1" w:rsidP="004656D1">
      <w:pPr>
        <w:pStyle w:val="Tekstpodstawowy"/>
        <w:spacing w:line="276" w:lineRule="auto"/>
        <w:jc w:val="both"/>
        <w:outlineLvl w:val="0"/>
        <w:rPr>
          <w:rFonts w:ascii="Arial" w:hAnsi="Arial" w:cs="Arial"/>
          <w:b w:val="0"/>
          <w:bCs/>
          <w:sz w:val="22"/>
          <w:szCs w:val="22"/>
        </w:rPr>
      </w:pPr>
      <w:r>
        <w:rPr>
          <w:rFonts w:ascii="Arial" w:hAnsi="Arial" w:cs="Arial"/>
          <w:b w:val="0"/>
          <w:bCs/>
          <w:sz w:val="22"/>
          <w:szCs w:val="22"/>
        </w:rPr>
        <w:t xml:space="preserve">1) </w:t>
      </w:r>
      <w:r w:rsidRPr="00DE1F30">
        <w:rPr>
          <w:rFonts w:ascii="Arial" w:hAnsi="Arial" w:cs="Arial"/>
          <w:b w:val="0"/>
          <w:bCs/>
          <w:sz w:val="22"/>
          <w:szCs w:val="22"/>
        </w:rPr>
        <w:t xml:space="preserve">Oświadczam, że nie podlegam wykluczeniu z postępowania na podstawie </w:t>
      </w:r>
      <w:r w:rsidRPr="00DE1F30">
        <w:rPr>
          <w:rFonts w:ascii="Arial" w:hAnsi="Arial" w:cs="Arial"/>
          <w:b w:val="0"/>
          <w:bCs/>
          <w:sz w:val="22"/>
          <w:szCs w:val="22"/>
        </w:rPr>
        <w:br/>
        <w:t xml:space="preserve">przesłanek określonych w </w:t>
      </w:r>
      <w:r w:rsidR="00027DF4">
        <w:rPr>
          <w:rFonts w:ascii="Arial" w:hAnsi="Arial" w:cs="Arial"/>
          <w:b w:val="0"/>
          <w:bCs/>
          <w:sz w:val="22"/>
          <w:szCs w:val="22"/>
        </w:rPr>
        <w:t>R</w:t>
      </w:r>
      <w:r w:rsidRPr="00DE1F30">
        <w:rPr>
          <w:rFonts w:ascii="Arial" w:hAnsi="Arial" w:cs="Arial"/>
          <w:b w:val="0"/>
          <w:bCs/>
          <w:sz w:val="22"/>
          <w:szCs w:val="22"/>
        </w:rPr>
        <w:t>ozdziale II pkt. 2.1 SWZ.</w:t>
      </w:r>
    </w:p>
    <w:p w14:paraId="71E28532" w14:textId="53A1846B" w:rsidR="004656D1" w:rsidRPr="00A6328C" w:rsidRDefault="004656D1" w:rsidP="004656D1">
      <w:pPr>
        <w:pStyle w:val="Tekstpodstawowy"/>
        <w:spacing w:line="276" w:lineRule="auto"/>
        <w:jc w:val="both"/>
        <w:outlineLvl w:val="0"/>
        <w:rPr>
          <w:rFonts w:ascii="Arial" w:hAnsi="Arial" w:cs="Arial"/>
          <w:b w:val="0"/>
          <w:bCs/>
          <w:sz w:val="22"/>
          <w:szCs w:val="22"/>
        </w:rPr>
      </w:pPr>
      <w:bookmarkStart w:id="2" w:name="_Hlk102994604"/>
      <w:r w:rsidRPr="00A6328C">
        <w:rPr>
          <w:rFonts w:ascii="Arial" w:hAnsi="Arial" w:cs="Arial"/>
          <w:b w:val="0"/>
          <w:bCs/>
          <w:sz w:val="22"/>
          <w:szCs w:val="22"/>
        </w:rPr>
        <w:t xml:space="preserve">2) </w:t>
      </w:r>
      <w:bookmarkStart w:id="3" w:name="_Hlk102996218"/>
      <w:r w:rsidRPr="00A6328C">
        <w:rPr>
          <w:rFonts w:ascii="Arial" w:hAnsi="Arial" w:cs="Arial"/>
          <w:b w:val="0"/>
          <w:bCs/>
          <w:sz w:val="22"/>
          <w:szCs w:val="22"/>
        </w:rPr>
        <w:t>Oświadczam, że nie zachodzą w stosunku do mnie przesłanki wykluczenia z postępowania na podstawie art. 7 ust. 1 ustawy z dnia 13 kwietnia 2022 r.</w:t>
      </w:r>
      <w:r w:rsidRPr="00A6328C">
        <w:rPr>
          <w:rFonts w:ascii="Arial" w:hAnsi="Arial" w:cs="Arial"/>
          <w:b w:val="0"/>
          <w:bCs/>
          <w:i/>
          <w:iCs/>
          <w:sz w:val="22"/>
          <w:szCs w:val="22"/>
        </w:rPr>
        <w:t xml:space="preserve"> </w:t>
      </w:r>
      <w:r w:rsidRPr="00A6328C">
        <w:rPr>
          <w:rFonts w:ascii="Arial" w:hAnsi="Arial" w:cs="Arial"/>
          <w:b w:val="0"/>
          <w:bCs/>
          <w:i/>
          <w:iCs/>
          <w:color w:val="222222"/>
          <w:sz w:val="22"/>
          <w:szCs w:val="22"/>
        </w:rPr>
        <w:t>o szczególnych rozwiązaniach w zakresie przeciwdziałania wspieraniu agresji na Ukrainę oraz służących ochronie bezpieczeństwa narodowego</w:t>
      </w:r>
      <w:r w:rsidR="00B04D1E">
        <w:rPr>
          <w:rFonts w:ascii="Arial" w:hAnsi="Arial" w:cs="Arial"/>
          <w:b w:val="0"/>
          <w:bCs/>
          <w:i/>
          <w:iCs/>
          <w:color w:val="222222"/>
          <w:sz w:val="22"/>
          <w:szCs w:val="22"/>
        </w:rPr>
        <w:t>.</w:t>
      </w:r>
    </w:p>
    <w:bookmarkEnd w:id="2"/>
    <w:bookmarkEnd w:id="3"/>
    <w:p w14:paraId="1A1CC9D3" w14:textId="77777777" w:rsidR="004656D1" w:rsidRPr="00E40703" w:rsidRDefault="004656D1" w:rsidP="004656D1">
      <w:pPr>
        <w:pStyle w:val="Tekstpodstawowy"/>
        <w:spacing w:line="276" w:lineRule="auto"/>
        <w:ind w:left="540"/>
        <w:jc w:val="right"/>
        <w:outlineLvl w:val="0"/>
        <w:rPr>
          <w:rFonts w:ascii="Arial" w:hAnsi="Arial" w:cs="Arial"/>
          <w:i/>
          <w:sz w:val="22"/>
          <w:szCs w:val="22"/>
        </w:rPr>
      </w:pPr>
    </w:p>
    <w:p w14:paraId="5D776477" w14:textId="004D38C6" w:rsidR="004656D1" w:rsidRPr="00632A2A" w:rsidRDefault="004656D1" w:rsidP="004656D1">
      <w:pP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DE1F30">
        <w:rPr>
          <w:rFonts w:ascii="Arial" w:hAnsi="Arial" w:cs="Arial"/>
          <w:sz w:val="22"/>
          <w:szCs w:val="22"/>
        </w:rPr>
        <w:t xml:space="preserve">Oświadczam, że zachodzą w stosunku do mnie podstawy wykluczenia z postępowania na podstawie rozdziału II pkt. 2.1 SWZ (podać mającą zastosowanie podstawę wykluczenia spośród wymienionych pkt. 2.1 </w:t>
      </w:r>
      <w:r>
        <w:rPr>
          <w:rFonts w:ascii="Arial" w:hAnsi="Arial" w:cs="Arial"/>
          <w:sz w:val="22"/>
          <w:szCs w:val="22"/>
        </w:rPr>
        <w:t>/</w:t>
      </w:r>
      <w:r w:rsidRPr="00391205">
        <w:rPr>
          <w:rFonts w:ascii="Arial" w:hAnsi="Arial" w:cs="Arial"/>
          <w:i/>
          <w:iCs/>
          <w:sz w:val="22"/>
          <w:szCs w:val="22"/>
        </w:rPr>
        <w:t>ppkt. 1,</w:t>
      </w:r>
      <w:r w:rsidR="00B90581">
        <w:rPr>
          <w:rFonts w:ascii="Arial" w:hAnsi="Arial" w:cs="Arial"/>
          <w:i/>
          <w:iCs/>
          <w:sz w:val="22"/>
          <w:szCs w:val="22"/>
        </w:rPr>
        <w:t xml:space="preserve"> </w:t>
      </w:r>
      <w:r w:rsidRPr="00391205">
        <w:rPr>
          <w:rFonts w:ascii="Arial" w:hAnsi="Arial" w:cs="Arial"/>
          <w:i/>
          <w:iCs/>
          <w:sz w:val="22"/>
          <w:szCs w:val="22"/>
        </w:rPr>
        <w:t>2, 5 i 6 oraz 8</w:t>
      </w:r>
      <w:r>
        <w:rPr>
          <w:rFonts w:ascii="Arial" w:hAnsi="Arial" w:cs="Arial"/>
          <w:i/>
          <w:iCs/>
          <w:sz w:val="22"/>
          <w:szCs w:val="22"/>
        </w:rPr>
        <w:t>/.</w:t>
      </w:r>
      <w:r w:rsidRPr="00866592">
        <w:rPr>
          <w:rFonts w:ascii="Arial" w:hAnsi="Arial" w:cs="Arial"/>
          <w:sz w:val="22"/>
          <w:szCs w:val="22"/>
        </w:rPr>
        <w:t xml:space="preserve"> </w:t>
      </w:r>
      <w:r w:rsidRPr="00632A2A">
        <w:rPr>
          <w:rFonts w:ascii="Arial" w:hAnsi="Arial" w:cs="Arial"/>
          <w:sz w:val="22"/>
          <w:szCs w:val="22"/>
        </w:rPr>
        <w:t xml:space="preserve">Jednocześnie oświadczam, że </w:t>
      </w:r>
      <w:r>
        <w:rPr>
          <w:rFonts w:ascii="Arial" w:hAnsi="Arial" w:cs="Arial"/>
          <w:sz w:val="22"/>
          <w:szCs w:val="22"/>
        </w:rPr>
        <w:br/>
      </w:r>
      <w:r w:rsidRPr="00632A2A">
        <w:rPr>
          <w:rFonts w:ascii="Arial" w:hAnsi="Arial" w:cs="Arial"/>
          <w:sz w:val="22"/>
          <w:szCs w:val="22"/>
        </w:rPr>
        <w:t xml:space="preserve">w związku z ww. okolicznością, </w:t>
      </w:r>
      <w:r>
        <w:rPr>
          <w:rFonts w:ascii="Arial" w:hAnsi="Arial" w:cs="Arial"/>
          <w:sz w:val="22"/>
          <w:szCs w:val="22"/>
        </w:rPr>
        <w:t>zgodnie z rozdziałem II pkt. 2.2</w:t>
      </w:r>
      <w:r w:rsidRPr="00632A2A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 xml:space="preserve">SWZ </w:t>
      </w:r>
      <w:r w:rsidRPr="00632A2A">
        <w:rPr>
          <w:rFonts w:ascii="Arial" w:hAnsi="Arial" w:cs="Arial"/>
          <w:sz w:val="22"/>
          <w:szCs w:val="22"/>
        </w:rPr>
        <w:t>podjąłem następujące środki naprawcze: ……………</w:t>
      </w:r>
      <w:r>
        <w:rPr>
          <w:rFonts w:ascii="Arial" w:hAnsi="Arial" w:cs="Arial"/>
          <w:sz w:val="22"/>
          <w:szCs w:val="22"/>
        </w:rPr>
        <w:t>….</w:t>
      </w:r>
      <w:r w:rsidRPr="00632A2A">
        <w:rPr>
          <w:rFonts w:ascii="Arial" w:hAnsi="Arial" w:cs="Arial"/>
          <w:sz w:val="22"/>
          <w:szCs w:val="22"/>
        </w:rPr>
        <w:t>…………………………………………………………………..</w:t>
      </w:r>
    </w:p>
    <w:p w14:paraId="485607A4" w14:textId="77777777" w:rsidR="004656D1" w:rsidRPr="005277C4" w:rsidRDefault="004656D1" w:rsidP="004656D1">
      <w:pP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E40703">
        <w:rPr>
          <w:rFonts w:ascii="Arial" w:hAnsi="Arial" w:cs="Arial"/>
          <w:sz w:val="22"/>
          <w:szCs w:val="22"/>
        </w:rPr>
        <w:t>……………………………………………………</w:t>
      </w:r>
      <w:r>
        <w:rPr>
          <w:rFonts w:ascii="Arial" w:hAnsi="Arial" w:cs="Arial"/>
          <w:sz w:val="22"/>
          <w:szCs w:val="22"/>
        </w:rPr>
        <w:t>……………</w:t>
      </w:r>
      <w:r w:rsidRPr="00E40703">
        <w:rPr>
          <w:rFonts w:ascii="Arial" w:hAnsi="Arial" w:cs="Arial"/>
          <w:sz w:val="22"/>
          <w:szCs w:val="22"/>
        </w:rPr>
        <w:t>…………..…………………...............</w:t>
      </w:r>
    </w:p>
    <w:p w14:paraId="276FF353" w14:textId="77777777" w:rsidR="004656D1" w:rsidRPr="00E40703" w:rsidRDefault="004656D1" w:rsidP="004656D1">
      <w:pPr>
        <w:shd w:val="clear" w:color="auto" w:fill="BFBFBF"/>
        <w:jc w:val="both"/>
        <w:rPr>
          <w:rFonts w:ascii="Arial" w:hAnsi="Arial" w:cs="Arial"/>
          <w:b/>
          <w:sz w:val="22"/>
          <w:szCs w:val="22"/>
        </w:rPr>
      </w:pPr>
      <w:r w:rsidRPr="00E40703">
        <w:rPr>
          <w:rFonts w:ascii="Arial" w:hAnsi="Arial" w:cs="Arial"/>
          <w:b/>
          <w:sz w:val="22"/>
          <w:szCs w:val="22"/>
        </w:rPr>
        <w:t>OŚWIADCZENIE DOTYCZĄCE PODANYCH INFORMACJI:</w:t>
      </w:r>
    </w:p>
    <w:p w14:paraId="0CD67B57" w14:textId="77777777" w:rsidR="004656D1" w:rsidRPr="00E40703" w:rsidRDefault="004656D1" w:rsidP="004656D1">
      <w:pPr>
        <w:jc w:val="both"/>
        <w:rPr>
          <w:rFonts w:ascii="Arial" w:hAnsi="Arial" w:cs="Arial"/>
          <w:sz w:val="22"/>
          <w:szCs w:val="22"/>
        </w:rPr>
      </w:pPr>
    </w:p>
    <w:p w14:paraId="1B467753" w14:textId="77777777" w:rsidR="004656D1" w:rsidRPr="00E40703" w:rsidRDefault="004656D1" w:rsidP="004656D1">
      <w:pPr>
        <w:jc w:val="both"/>
        <w:rPr>
          <w:rFonts w:ascii="Arial" w:hAnsi="Arial" w:cs="Arial"/>
          <w:sz w:val="22"/>
          <w:szCs w:val="22"/>
        </w:rPr>
      </w:pPr>
      <w:r w:rsidRPr="00E40703">
        <w:rPr>
          <w:rFonts w:ascii="Arial" w:hAnsi="Arial" w:cs="Arial"/>
          <w:sz w:val="22"/>
          <w:szCs w:val="22"/>
        </w:rPr>
        <w:t xml:space="preserve">Oświadczam, że wszystkie informacje zawarte w powyższych oświadczeniach są aktualne </w:t>
      </w:r>
      <w:r>
        <w:rPr>
          <w:rFonts w:ascii="Arial" w:hAnsi="Arial" w:cs="Arial"/>
          <w:sz w:val="22"/>
          <w:szCs w:val="22"/>
        </w:rPr>
        <w:br/>
      </w:r>
      <w:r w:rsidRPr="00E40703">
        <w:rPr>
          <w:rFonts w:ascii="Arial" w:hAnsi="Arial" w:cs="Arial"/>
          <w:sz w:val="22"/>
          <w:szCs w:val="22"/>
        </w:rPr>
        <w:t xml:space="preserve">i zgodne z prawdą oraz zostały przedstawione z pełną świadomością konsekwencji wprowadzenia </w:t>
      </w:r>
      <w:r>
        <w:rPr>
          <w:rFonts w:ascii="Arial" w:hAnsi="Arial" w:cs="Arial"/>
          <w:sz w:val="22"/>
          <w:szCs w:val="22"/>
        </w:rPr>
        <w:t>Z</w:t>
      </w:r>
      <w:r w:rsidRPr="00E40703">
        <w:rPr>
          <w:rFonts w:ascii="Arial" w:hAnsi="Arial" w:cs="Arial"/>
          <w:sz w:val="22"/>
          <w:szCs w:val="22"/>
        </w:rPr>
        <w:t>amawiającego w błąd przy przedstawianiu informacji.</w:t>
      </w:r>
    </w:p>
    <w:p w14:paraId="795C5FE6" w14:textId="77777777" w:rsidR="004656D1" w:rsidRPr="00E40703" w:rsidRDefault="004656D1" w:rsidP="004656D1">
      <w:pPr>
        <w:jc w:val="both"/>
        <w:rPr>
          <w:rFonts w:ascii="Arial" w:hAnsi="Arial" w:cs="Arial"/>
          <w:sz w:val="20"/>
          <w:szCs w:val="20"/>
        </w:rPr>
      </w:pPr>
    </w:p>
    <w:p w14:paraId="67D7F5F6" w14:textId="1489AA0C" w:rsidR="004656D1" w:rsidRPr="00E40703" w:rsidRDefault="004656D1" w:rsidP="004656D1">
      <w:pPr>
        <w:spacing w:line="276" w:lineRule="auto"/>
        <w:rPr>
          <w:rFonts w:ascii="Arial" w:eastAsia="Helvetica" w:hAnsi="Arial" w:cs="Arial"/>
          <w:sz w:val="20"/>
          <w:szCs w:val="20"/>
        </w:rPr>
      </w:pPr>
      <w:r w:rsidRPr="00E40703">
        <w:rPr>
          <w:rFonts w:ascii="Arial" w:hAnsi="Arial" w:cs="Arial"/>
          <w:i/>
          <w:iCs/>
          <w:sz w:val="20"/>
          <w:szCs w:val="20"/>
        </w:rPr>
        <w:t>Miejscowość, dnia ......... 202</w:t>
      </w:r>
      <w:r w:rsidR="00B90581">
        <w:rPr>
          <w:rFonts w:ascii="Arial" w:hAnsi="Arial" w:cs="Arial"/>
          <w:i/>
          <w:iCs/>
          <w:sz w:val="20"/>
          <w:szCs w:val="20"/>
        </w:rPr>
        <w:t>4</w:t>
      </w:r>
      <w:r w:rsidRPr="00E40703">
        <w:rPr>
          <w:rFonts w:ascii="Arial" w:hAnsi="Arial" w:cs="Arial"/>
          <w:i/>
          <w:iCs/>
          <w:sz w:val="20"/>
          <w:szCs w:val="20"/>
        </w:rPr>
        <w:t xml:space="preserve"> roku.</w:t>
      </w:r>
      <w:r w:rsidRPr="00E40703">
        <w:rPr>
          <w:rFonts w:ascii="Arial" w:eastAsia="Helvetica" w:hAnsi="Arial" w:cs="Arial"/>
          <w:sz w:val="20"/>
          <w:szCs w:val="20"/>
        </w:rPr>
        <w:t xml:space="preserve"> </w:t>
      </w:r>
      <w:r w:rsidRPr="00E40703">
        <w:rPr>
          <w:rFonts w:ascii="Arial" w:eastAsia="Helvetica" w:hAnsi="Arial" w:cs="Arial"/>
          <w:sz w:val="20"/>
          <w:szCs w:val="20"/>
        </w:rPr>
        <w:tab/>
      </w:r>
      <w:r w:rsidRPr="00E40703">
        <w:rPr>
          <w:rFonts w:ascii="Arial" w:eastAsia="Helvetica" w:hAnsi="Arial" w:cs="Arial"/>
          <w:sz w:val="20"/>
          <w:szCs w:val="20"/>
        </w:rPr>
        <w:tab/>
      </w:r>
      <w:r w:rsidRPr="00E40703">
        <w:rPr>
          <w:rFonts w:ascii="Arial" w:eastAsia="Helvetica" w:hAnsi="Arial" w:cs="Arial"/>
          <w:sz w:val="20"/>
          <w:szCs w:val="20"/>
        </w:rPr>
        <w:tab/>
      </w:r>
      <w:r w:rsidRPr="00E40703">
        <w:rPr>
          <w:rFonts w:ascii="Arial" w:eastAsia="Helvetica" w:hAnsi="Arial" w:cs="Arial"/>
          <w:sz w:val="20"/>
          <w:szCs w:val="20"/>
        </w:rPr>
        <w:tab/>
        <w:t>………………………………</w:t>
      </w:r>
    </w:p>
    <w:p w14:paraId="6303BE80" w14:textId="77777777" w:rsidR="004656D1" w:rsidRPr="00632A2A" w:rsidRDefault="004656D1" w:rsidP="004656D1">
      <w:pPr>
        <w:spacing w:line="276" w:lineRule="auto"/>
        <w:rPr>
          <w:rFonts w:ascii="Arial" w:hAnsi="Arial" w:cs="Arial"/>
          <w:sz w:val="22"/>
          <w:szCs w:val="22"/>
        </w:rPr>
      </w:pPr>
      <w:r w:rsidRPr="00E40703">
        <w:rPr>
          <w:rFonts w:ascii="Arial" w:eastAsia="Helvetica" w:hAnsi="Arial" w:cs="Arial"/>
          <w:sz w:val="20"/>
          <w:szCs w:val="20"/>
        </w:rPr>
        <w:tab/>
      </w:r>
      <w:r w:rsidRPr="00E40703">
        <w:rPr>
          <w:rFonts w:ascii="Arial" w:eastAsia="Helvetica" w:hAnsi="Arial" w:cs="Arial"/>
          <w:sz w:val="20"/>
          <w:szCs w:val="20"/>
        </w:rPr>
        <w:tab/>
      </w:r>
      <w:r w:rsidRPr="00E40703">
        <w:rPr>
          <w:rFonts w:ascii="Arial" w:eastAsia="Helvetica" w:hAnsi="Arial" w:cs="Arial"/>
          <w:sz w:val="20"/>
          <w:szCs w:val="20"/>
        </w:rPr>
        <w:tab/>
      </w:r>
      <w:r w:rsidRPr="00E40703">
        <w:rPr>
          <w:rFonts w:ascii="Arial" w:eastAsia="Helvetica" w:hAnsi="Arial" w:cs="Arial"/>
          <w:sz w:val="20"/>
          <w:szCs w:val="20"/>
        </w:rPr>
        <w:tab/>
      </w:r>
      <w:r w:rsidRPr="00E40703">
        <w:rPr>
          <w:rFonts w:ascii="Arial" w:eastAsia="Helvetica" w:hAnsi="Arial" w:cs="Arial"/>
          <w:sz w:val="20"/>
          <w:szCs w:val="20"/>
        </w:rPr>
        <w:tab/>
      </w:r>
      <w:r w:rsidRPr="00E40703">
        <w:rPr>
          <w:rFonts w:ascii="Arial" w:eastAsia="Helvetica" w:hAnsi="Arial" w:cs="Arial"/>
          <w:sz w:val="20"/>
          <w:szCs w:val="20"/>
        </w:rPr>
        <w:tab/>
      </w:r>
      <w:r w:rsidRPr="00E40703">
        <w:rPr>
          <w:rFonts w:ascii="Arial" w:eastAsia="Helvetica" w:hAnsi="Arial" w:cs="Arial"/>
          <w:sz w:val="20"/>
          <w:szCs w:val="20"/>
        </w:rPr>
        <w:tab/>
      </w:r>
      <w:r w:rsidRPr="00E40703">
        <w:rPr>
          <w:rFonts w:ascii="Arial" w:eastAsia="Helvetica" w:hAnsi="Arial" w:cs="Arial"/>
          <w:sz w:val="20"/>
          <w:szCs w:val="20"/>
        </w:rPr>
        <w:tab/>
      </w:r>
      <w:r w:rsidRPr="00E40703">
        <w:rPr>
          <w:rFonts w:ascii="Arial" w:eastAsia="Helvetica" w:hAnsi="Arial" w:cs="Arial"/>
          <w:i/>
          <w:sz w:val="20"/>
          <w:szCs w:val="20"/>
        </w:rPr>
        <w:t>podpis Wykonawcy</w:t>
      </w:r>
      <w:r w:rsidRPr="00632A2A">
        <w:rPr>
          <w:rFonts w:ascii="Arial" w:hAnsi="Arial" w:cs="Arial"/>
          <w:sz w:val="22"/>
          <w:szCs w:val="22"/>
        </w:rPr>
        <w:br w:type="page"/>
      </w:r>
    </w:p>
    <w:p w14:paraId="7A650E4D" w14:textId="77777777" w:rsidR="004656D1" w:rsidRPr="00521D43" w:rsidRDefault="004656D1" w:rsidP="004656D1">
      <w:pPr>
        <w:spacing w:line="276" w:lineRule="auto"/>
        <w:ind w:left="5664" w:firstLine="708"/>
        <w:jc w:val="both"/>
        <w:rPr>
          <w:rFonts w:ascii="Arial" w:eastAsia="Calibri" w:hAnsi="Arial" w:cs="Arial"/>
          <w:i/>
          <w:sz w:val="18"/>
          <w:szCs w:val="18"/>
        </w:rPr>
      </w:pPr>
      <w:r w:rsidRPr="00521D43">
        <w:rPr>
          <w:rFonts w:ascii="Arial" w:hAnsi="Arial" w:cs="Arial"/>
          <w:w w:val="130"/>
          <w:sz w:val="18"/>
          <w:szCs w:val="18"/>
        </w:rPr>
        <w:lastRenderedPageBreak/>
        <w:t xml:space="preserve">Załącznik nr </w:t>
      </w:r>
      <w:r>
        <w:rPr>
          <w:rFonts w:ascii="Arial" w:hAnsi="Arial" w:cs="Arial"/>
          <w:w w:val="130"/>
          <w:sz w:val="18"/>
          <w:szCs w:val="18"/>
        </w:rPr>
        <w:t xml:space="preserve">4 </w:t>
      </w:r>
      <w:r w:rsidRPr="00521D43">
        <w:rPr>
          <w:rFonts w:ascii="Arial" w:hAnsi="Arial" w:cs="Arial"/>
          <w:w w:val="130"/>
          <w:sz w:val="18"/>
          <w:szCs w:val="18"/>
        </w:rPr>
        <w:t>do SWZ</w:t>
      </w:r>
    </w:p>
    <w:p w14:paraId="11E28DAC" w14:textId="77777777" w:rsidR="004656D1" w:rsidRPr="00632A2A" w:rsidRDefault="004656D1" w:rsidP="004656D1">
      <w:pPr>
        <w:spacing w:line="276" w:lineRule="auto"/>
        <w:rPr>
          <w:rFonts w:ascii="Arial" w:hAnsi="Arial" w:cs="Arial"/>
          <w:sz w:val="22"/>
          <w:szCs w:val="22"/>
          <w:highlight w:val="yellow"/>
        </w:rPr>
      </w:pPr>
    </w:p>
    <w:p w14:paraId="3B61AFF7" w14:textId="77777777" w:rsidR="004656D1" w:rsidRPr="00632A2A" w:rsidRDefault="004656D1" w:rsidP="004656D1">
      <w:pPr>
        <w:spacing w:line="276" w:lineRule="auto"/>
        <w:rPr>
          <w:rFonts w:ascii="Arial" w:hAnsi="Arial" w:cs="Arial"/>
          <w:sz w:val="22"/>
          <w:szCs w:val="22"/>
        </w:rPr>
      </w:pPr>
      <w:r w:rsidRPr="00632A2A">
        <w:rPr>
          <w:rFonts w:ascii="Arial" w:hAnsi="Arial" w:cs="Arial"/>
          <w:sz w:val="22"/>
          <w:szCs w:val="22"/>
        </w:rPr>
        <w:t xml:space="preserve">………………………………  </w:t>
      </w:r>
      <w:r w:rsidRPr="00632A2A">
        <w:rPr>
          <w:rFonts w:ascii="Arial" w:hAnsi="Arial" w:cs="Arial"/>
          <w:sz w:val="22"/>
          <w:szCs w:val="22"/>
        </w:rPr>
        <w:tab/>
      </w:r>
      <w:r w:rsidRPr="00632A2A">
        <w:rPr>
          <w:rFonts w:ascii="Arial" w:hAnsi="Arial" w:cs="Arial"/>
          <w:sz w:val="22"/>
          <w:szCs w:val="22"/>
        </w:rPr>
        <w:tab/>
      </w:r>
      <w:r w:rsidRPr="00632A2A">
        <w:rPr>
          <w:rFonts w:ascii="Arial" w:hAnsi="Arial" w:cs="Arial"/>
          <w:sz w:val="22"/>
          <w:szCs w:val="22"/>
        </w:rPr>
        <w:tab/>
      </w:r>
      <w:r w:rsidRPr="00632A2A">
        <w:rPr>
          <w:rFonts w:ascii="Arial" w:hAnsi="Arial" w:cs="Arial"/>
          <w:sz w:val="22"/>
          <w:szCs w:val="22"/>
        </w:rPr>
        <w:tab/>
      </w:r>
      <w:r w:rsidRPr="00632A2A">
        <w:rPr>
          <w:rFonts w:ascii="Arial" w:hAnsi="Arial" w:cs="Arial"/>
          <w:sz w:val="22"/>
          <w:szCs w:val="22"/>
        </w:rPr>
        <w:tab/>
      </w:r>
      <w:r w:rsidRPr="00632A2A">
        <w:rPr>
          <w:rFonts w:ascii="Arial" w:hAnsi="Arial" w:cs="Arial"/>
          <w:sz w:val="22"/>
          <w:szCs w:val="22"/>
        </w:rPr>
        <w:tab/>
        <w:t xml:space="preserve">…………………………        </w:t>
      </w:r>
    </w:p>
    <w:p w14:paraId="2DA85E37" w14:textId="77777777" w:rsidR="004656D1" w:rsidRPr="00632A2A" w:rsidRDefault="004656D1" w:rsidP="004656D1">
      <w:pPr>
        <w:spacing w:line="276" w:lineRule="auto"/>
        <w:rPr>
          <w:rFonts w:ascii="Arial" w:hAnsi="Arial" w:cs="Arial"/>
          <w:sz w:val="22"/>
          <w:szCs w:val="22"/>
        </w:rPr>
      </w:pPr>
      <w:r w:rsidRPr="00632A2A">
        <w:rPr>
          <w:rFonts w:ascii="Arial" w:hAnsi="Arial" w:cs="Arial"/>
          <w:sz w:val="22"/>
          <w:szCs w:val="22"/>
        </w:rPr>
        <w:t xml:space="preserve">(nazwa i adres </w:t>
      </w:r>
      <w:r>
        <w:rPr>
          <w:rFonts w:ascii="Arial" w:hAnsi="Arial" w:cs="Arial"/>
          <w:sz w:val="22"/>
          <w:szCs w:val="22"/>
        </w:rPr>
        <w:t>W</w:t>
      </w:r>
      <w:r w:rsidRPr="00632A2A">
        <w:rPr>
          <w:rFonts w:ascii="Arial" w:hAnsi="Arial" w:cs="Arial"/>
          <w:sz w:val="22"/>
          <w:szCs w:val="22"/>
        </w:rPr>
        <w:t>ykonawcy)</w:t>
      </w:r>
      <w:r w:rsidRPr="00632A2A">
        <w:rPr>
          <w:rFonts w:ascii="Arial" w:hAnsi="Arial" w:cs="Arial"/>
          <w:sz w:val="22"/>
          <w:szCs w:val="22"/>
        </w:rPr>
        <w:tab/>
      </w:r>
      <w:r w:rsidRPr="00632A2A">
        <w:rPr>
          <w:rFonts w:ascii="Arial" w:hAnsi="Arial" w:cs="Arial"/>
          <w:sz w:val="22"/>
          <w:szCs w:val="22"/>
        </w:rPr>
        <w:tab/>
      </w:r>
      <w:r w:rsidRPr="00632A2A">
        <w:rPr>
          <w:rFonts w:ascii="Arial" w:hAnsi="Arial" w:cs="Arial"/>
          <w:sz w:val="22"/>
          <w:szCs w:val="22"/>
        </w:rPr>
        <w:tab/>
      </w:r>
      <w:r w:rsidRPr="00632A2A">
        <w:rPr>
          <w:rFonts w:ascii="Arial" w:hAnsi="Arial" w:cs="Arial"/>
          <w:sz w:val="22"/>
          <w:szCs w:val="22"/>
        </w:rPr>
        <w:tab/>
      </w:r>
      <w:r w:rsidRPr="00632A2A">
        <w:rPr>
          <w:rFonts w:ascii="Arial" w:hAnsi="Arial" w:cs="Arial"/>
          <w:sz w:val="22"/>
          <w:szCs w:val="22"/>
        </w:rPr>
        <w:tab/>
      </w:r>
      <w:r w:rsidRPr="00632A2A">
        <w:rPr>
          <w:rFonts w:ascii="Arial" w:hAnsi="Arial" w:cs="Arial"/>
          <w:sz w:val="22"/>
          <w:szCs w:val="22"/>
        </w:rPr>
        <w:tab/>
      </w:r>
      <w:r w:rsidRPr="00632A2A">
        <w:rPr>
          <w:rFonts w:ascii="Arial" w:hAnsi="Arial" w:cs="Arial"/>
          <w:sz w:val="22"/>
          <w:szCs w:val="22"/>
        </w:rPr>
        <w:tab/>
        <w:t>(miejscowość, data)</w:t>
      </w:r>
    </w:p>
    <w:p w14:paraId="2F332266" w14:textId="0A288778" w:rsidR="004656D1" w:rsidRDefault="004656D1" w:rsidP="004656D1">
      <w:pPr>
        <w:tabs>
          <w:tab w:val="left" w:pos="2400"/>
        </w:tabs>
        <w:spacing w:line="276" w:lineRule="auto"/>
        <w:jc w:val="both"/>
        <w:rPr>
          <w:rFonts w:ascii="Arial" w:hAnsi="Arial" w:cs="Arial"/>
          <w:b/>
          <w:sz w:val="22"/>
          <w:szCs w:val="22"/>
        </w:rPr>
      </w:pPr>
    </w:p>
    <w:p w14:paraId="4FE1B799" w14:textId="77777777" w:rsidR="00B04D1E" w:rsidRPr="00632A2A" w:rsidRDefault="00B04D1E" w:rsidP="004656D1">
      <w:pPr>
        <w:tabs>
          <w:tab w:val="left" w:pos="2400"/>
        </w:tabs>
        <w:spacing w:line="276" w:lineRule="auto"/>
        <w:jc w:val="both"/>
        <w:rPr>
          <w:rFonts w:ascii="Arial" w:hAnsi="Arial" w:cs="Arial"/>
          <w:b/>
          <w:sz w:val="22"/>
          <w:szCs w:val="22"/>
        </w:rPr>
      </w:pPr>
    </w:p>
    <w:p w14:paraId="57BB624B" w14:textId="77777777" w:rsidR="004656D1" w:rsidRPr="00632A2A" w:rsidRDefault="004656D1" w:rsidP="004656D1">
      <w:pPr>
        <w:spacing w:line="276" w:lineRule="auto"/>
        <w:ind w:left="5954"/>
        <w:rPr>
          <w:rFonts w:ascii="Arial" w:hAnsi="Arial" w:cs="Arial"/>
          <w:b/>
          <w:sz w:val="22"/>
          <w:szCs w:val="22"/>
        </w:rPr>
      </w:pPr>
      <w:r w:rsidRPr="00632A2A">
        <w:rPr>
          <w:rFonts w:ascii="Arial" w:hAnsi="Arial" w:cs="Arial"/>
          <w:b/>
          <w:sz w:val="22"/>
          <w:szCs w:val="22"/>
        </w:rPr>
        <w:t>Gmina Świeszyno</w:t>
      </w:r>
    </w:p>
    <w:p w14:paraId="4AB6BCC6" w14:textId="77777777" w:rsidR="004656D1" w:rsidRPr="00632A2A" w:rsidRDefault="004656D1" w:rsidP="004656D1">
      <w:pPr>
        <w:spacing w:line="276" w:lineRule="auto"/>
        <w:ind w:left="5954"/>
        <w:rPr>
          <w:rFonts w:ascii="Arial" w:hAnsi="Arial" w:cs="Arial"/>
          <w:b/>
          <w:sz w:val="22"/>
          <w:szCs w:val="22"/>
        </w:rPr>
      </w:pPr>
      <w:r w:rsidRPr="00632A2A">
        <w:rPr>
          <w:rFonts w:ascii="Arial" w:hAnsi="Arial" w:cs="Arial"/>
          <w:b/>
          <w:sz w:val="22"/>
          <w:szCs w:val="22"/>
        </w:rPr>
        <w:t>76-024 Świeszyno 71</w:t>
      </w:r>
    </w:p>
    <w:p w14:paraId="5F74D67D" w14:textId="214D3A7B" w:rsidR="004656D1" w:rsidRDefault="004656D1" w:rsidP="004656D1">
      <w:pPr>
        <w:tabs>
          <w:tab w:val="left" w:pos="2400"/>
        </w:tabs>
        <w:spacing w:line="276" w:lineRule="auto"/>
        <w:jc w:val="both"/>
        <w:rPr>
          <w:rFonts w:ascii="Arial" w:hAnsi="Arial" w:cs="Arial"/>
          <w:b/>
          <w:sz w:val="22"/>
          <w:szCs w:val="22"/>
        </w:rPr>
      </w:pPr>
    </w:p>
    <w:p w14:paraId="2AC9489E" w14:textId="77777777" w:rsidR="00B04D1E" w:rsidRPr="00632A2A" w:rsidRDefault="00B04D1E" w:rsidP="004656D1">
      <w:pPr>
        <w:tabs>
          <w:tab w:val="left" w:pos="2400"/>
        </w:tabs>
        <w:spacing w:line="276" w:lineRule="auto"/>
        <w:jc w:val="both"/>
        <w:rPr>
          <w:rFonts w:ascii="Arial" w:hAnsi="Arial" w:cs="Arial"/>
          <w:b/>
          <w:sz w:val="22"/>
          <w:szCs w:val="22"/>
        </w:rPr>
      </w:pPr>
    </w:p>
    <w:p w14:paraId="20555C18" w14:textId="77777777" w:rsidR="004656D1" w:rsidRPr="00632A2A" w:rsidRDefault="004656D1" w:rsidP="004656D1">
      <w:pPr>
        <w:jc w:val="center"/>
        <w:rPr>
          <w:rFonts w:ascii="Arial" w:hAnsi="Arial" w:cs="Arial"/>
          <w:b/>
          <w:sz w:val="22"/>
          <w:szCs w:val="22"/>
          <w:u w:val="single"/>
        </w:rPr>
      </w:pPr>
      <w:r w:rsidRPr="00632A2A">
        <w:rPr>
          <w:rFonts w:ascii="Arial" w:hAnsi="Arial" w:cs="Arial"/>
          <w:b/>
          <w:sz w:val="22"/>
          <w:szCs w:val="22"/>
          <w:u w:val="single"/>
        </w:rPr>
        <w:t>OŚWIADCZENIE WYKONAWCY</w:t>
      </w:r>
    </w:p>
    <w:p w14:paraId="05BAC0AA" w14:textId="77777777" w:rsidR="004656D1" w:rsidRPr="00632A2A" w:rsidRDefault="004656D1" w:rsidP="004656D1">
      <w:pPr>
        <w:jc w:val="center"/>
        <w:rPr>
          <w:rFonts w:ascii="Arial" w:eastAsia="Helvetica" w:hAnsi="Arial" w:cs="Arial"/>
          <w:b/>
          <w:sz w:val="22"/>
          <w:szCs w:val="22"/>
          <w:u w:val="single"/>
        </w:rPr>
      </w:pPr>
      <w:r w:rsidRPr="00632A2A">
        <w:rPr>
          <w:rFonts w:ascii="Arial" w:eastAsia="Helvetica" w:hAnsi="Arial" w:cs="Arial"/>
          <w:b/>
          <w:sz w:val="22"/>
          <w:szCs w:val="22"/>
          <w:u w:val="single"/>
        </w:rPr>
        <w:t>O PRZYNALEŻNOŚCI LUB BRAKU PRZYNALEŻNOŚCI DO TEJ SAMEJ GRUPY KAPITAŁOWEJ</w:t>
      </w:r>
    </w:p>
    <w:p w14:paraId="687DF938" w14:textId="77777777" w:rsidR="004656D1" w:rsidRDefault="004656D1" w:rsidP="004656D1">
      <w:pPr>
        <w:spacing w:line="276" w:lineRule="auto"/>
        <w:jc w:val="center"/>
        <w:rPr>
          <w:rFonts w:ascii="Arial" w:hAnsi="Arial" w:cs="Arial"/>
          <w:sz w:val="22"/>
          <w:szCs w:val="22"/>
        </w:rPr>
      </w:pPr>
    </w:p>
    <w:p w14:paraId="43CED3C7" w14:textId="77777777" w:rsidR="004656D1" w:rsidRPr="003F47B5" w:rsidRDefault="004656D1" w:rsidP="004656D1">
      <w:pPr>
        <w:spacing w:line="276" w:lineRule="auto"/>
        <w:jc w:val="both"/>
        <w:rPr>
          <w:rFonts w:ascii="Calibri" w:hAnsi="Calibri"/>
          <w:sz w:val="22"/>
          <w:szCs w:val="22"/>
          <w:lang w:eastAsia="en-US"/>
        </w:rPr>
      </w:pPr>
      <w:r w:rsidRPr="003F47B5">
        <w:rPr>
          <w:rFonts w:ascii="Calibri" w:hAnsi="Calibri"/>
          <w:sz w:val="22"/>
          <w:szCs w:val="22"/>
          <w:lang w:eastAsia="en-US"/>
        </w:rPr>
        <w:t>Nawiązując do złożonej przez nas oferty w postępowaniu przetargowym prowadzonym pod nazwą</w:t>
      </w:r>
    </w:p>
    <w:p w14:paraId="2A1FDE37" w14:textId="47FADD71" w:rsidR="004656D1" w:rsidRPr="00491934" w:rsidRDefault="00B04D1E" w:rsidP="00491934">
      <w:pPr>
        <w:pStyle w:val="Akapitzlist"/>
        <w:widowControl w:val="0"/>
        <w:suppressAutoHyphens/>
        <w:overflowPunct w:val="0"/>
        <w:ind w:left="390"/>
        <w:jc w:val="center"/>
        <w:textAlignment w:val="baseline"/>
        <w:rPr>
          <w:rFonts w:ascii="Arial" w:hAnsi="Arial" w:cs="Arial"/>
          <w:b/>
          <w:sz w:val="25"/>
          <w:szCs w:val="25"/>
        </w:rPr>
      </w:pPr>
      <w:r w:rsidRPr="005247C7">
        <w:rPr>
          <w:rFonts w:ascii="Arial" w:hAnsi="Arial" w:cs="Arial"/>
          <w:b/>
        </w:rPr>
        <w:t>„</w:t>
      </w:r>
      <w:r w:rsidR="00CB0D32" w:rsidRPr="00CB0D32">
        <w:rPr>
          <w:rFonts w:ascii="Arial" w:eastAsia="SimSun" w:hAnsi="Arial" w:cs="Arial"/>
          <w:b/>
          <w:bCs/>
          <w:lang w:eastAsia="zh-CN"/>
        </w:rPr>
        <w:t>Budowa infrastruktury wodociągowej w Gminie Świeszyno</w:t>
      </w:r>
      <w:r w:rsidRPr="005247C7">
        <w:rPr>
          <w:rFonts w:ascii="Arial" w:hAnsi="Arial" w:cs="Arial"/>
          <w:b/>
        </w:rPr>
        <w:t>”</w:t>
      </w:r>
    </w:p>
    <w:p w14:paraId="5D2A892E" w14:textId="77777777" w:rsidR="00B04D1E" w:rsidRPr="00632A2A" w:rsidRDefault="00B04D1E" w:rsidP="004656D1">
      <w:pPr>
        <w:autoSpaceDE w:val="0"/>
        <w:autoSpaceDN w:val="0"/>
        <w:adjustRightInd w:val="0"/>
        <w:spacing w:line="276" w:lineRule="auto"/>
        <w:jc w:val="center"/>
        <w:rPr>
          <w:rFonts w:ascii="Arial" w:hAnsi="Arial" w:cs="Arial"/>
          <w:b/>
          <w:sz w:val="22"/>
          <w:szCs w:val="22"/>
        </w:rPr>
      </w:pPr>
    </w:p>
    <w:p w14:paraId="239CBBB9" w14:textId="77777777" w:rsidR="004656D1" w:rsidRPr="00632A2A" w:rsidRDefault="004656D1" w:rsidP="004656D1">
      <w:pPr>
        <w:spacing w:after="100" w:line="276" w:lineRule="auto"/>
        <w:rPr>
          <w:rFonts w:ascii="Arial" w:eastAsia="Helvetica" w:hAnsi="Arial" w:cs="Arial"/>
          <w:sz w:val="22"/>
          <w:szCs w:val="22"/>
        </w:rPr>
      </w:pPr>
      <w:r w:rsidRPr="00632A2A">
        <w:rPr>
          <w:rFonts w:ascii="Arial" w:eastAsia="Helvetica" w:hAnsi="Arial" w:cs="Arial"/>
          <w:sz w:val="22"/>
          <w:szCs w:val="22"/>
        </w:rPr>
        <w:t>Ja/my niżej podpisany/i ……………………………………………………………………………...</w:t>
      </w:r>
    </w:p>
    <w:p w14:paraId="4EDA7695" w14:textId="77777777" w:rsidR="004656D1" w:rsidRPr="00632A2A" w:rsidRDefault="004656D1" w:rsidP="004656D1">
      <w:pPr>
        <w:spacing w:after="100" w:line="276" w:lineRule="auto"/>
        <w:rPr>
          <w:rFonts w:ascii="Arial" w:eastAsia="Helvetica" w:hAnsi="Arial" w:cs="Arial"/>
          <w:sz w:val="22"/>
          <w:szCs w:val="22"/>
        </w:rPr>
      </w:pPr>
      <w:r w:rsidRPr="00632A2A">
        <w:rPr>
          <w:rFonts w:ascii="Arial" w:eastAsia="Helvetica" w:hAnsi="Arial" w:cs="Arial"/>
          <w:sz w:val="22"/>
          <w:szCs w:val="22"/>
        </w:rPr>
        <w:t>działając w imieniu ……………………………………………………………</w:t>
      </w:r>
      <w:r>
        <w:rPr>
          <w:rFonts w:ascii="Arial" w:eastAsia="Helvetica" w:hAnsi="Arial" w:cs="Arial"/>
          <w:sz w:val="22"/>
          <w:szCs w:val="22"/>
        </w:rPr>
        <w:t>…</w:t>
      </w:r>
      <w:r w:rsidRPr="00632A2A">
        <w:rPr>
          <w:rFonts w:ascii="Arial" w:eastAsia="Helvetica" w:hAnsi="Arial" w:cs="Arial"/>
          <w:sz w:val="22"/>
          <w:szCs w:val="22"/>
        </w:rPr>
        <w:t>…………………..</w:t>
      </w:r>
    </w:p>
    <w:p w14:paraId="2E040BD2" w14:textId="77777777" w:rsidR="004656D1" w:rsidRPr="00632A2A" w:rsidRDefault="004656D1" w:rsidP="004656D1">
      <w:pPr>
        <w:spacing w:line="276" w:lineRule="auto"/>
        <w:rPr>
          <w:rFonts w:ascii="Arial" w:eastAsia="Helvetica" w:hAnsi="Arial" w:cs="Arial"/>
          <w:sz w:val="22"/>
          <w:szCs w:val="22"/>
        </w:rPr>
      </w:pPr>
      <w:r w:rsidRPr="00632A2A">
        <w:rPr>
          <w:rFonts w:ascii="Arial" w:eastAsia="Helvetica" w:hAnsi="Arial" w:cs="Arial"/>
          <w:sz w:val="22"/>
          <w:szCs w:val="22"/>
        </w:rPr>
        <w:t>………………………………………………………………………………</w:t>
      </w:r>
      <w:r>
        <w:rPr>
          <w:rFonts w:ascii="Arial" w:eastAsia="Helvetica" w:hAnsi="Arial" w:cs="Arial"/>
          <w:sz w:val="22"/>
          <w:szCs w:val="22"/>
        </w:rPr>
        <w:t>…….</w:t>
      </w:r>
      <w:r w:rsidRPr="00632A2A">
        <w:rPr>
          <w:rFonts w:ascii="Arial" w:eastAsia="Helvetica" w:hAnsi="Arial" w:cs="Arial"/>
          <w:sz w:val="22"/>
          <w:szCs w:val="22"/>
        </w:rPr>
        <w:t>…………………..</w:t>
      </w:r>
    </w:p>
    <w:p w14:paraId="6C463B06" w14:textId="77777777" w:rsidR="004656D1" w:rsidRPr="00B85424" w:rsidRDefault="004656D1" w:rsidP="004656D1">
      <w:pPr>
        <w:rPr>
          <w:rFonts w:ascii="Arial" w:eastAsia="Helvetica" w:hAnsi="Arial" w:cs="Arial"/>
          <w:i/>
          <w:sz w:val="20"/>
          <w:szCs w:val="20"/>
        </w:rPr>
      </w:pPr>
      <w:r w:rsidRPr="00B85424">
        <w:rPr>
          <w:rFonts w:ascii="Arial" w:eastAsia="Helvetica" w:hAnsi="Arial" w:cs="Arial"/>
          <w:i/>
          <w:sz w:val="20"/>
          <w:szCs w:val="20"/>
        </w:rPr>
        <w:t>(nazwa, adres Wykonawcy/Wykonawców – w przypadku składania oferty przez podmioty występujące wspólnie podać nazwy i adresy wszystkich wspólników lub członków konsorcjum)</w:t>
      </w:r>
    </w:p>
    <w:p w14:paraId="5D5336CF" w14:textId="77777777" w:rsidR="004656D1" w:rsidRDefault="004656D1" w:rsidP="004656D1">
      <w:pPr>
        <w:spacing w:line="276" w:lineRule="auto"/>
        <w:rPr>
          <w:rFonts w:ascii="Arial" w:eastAsia="Helvetica" w:hAnsi="Arial" w:cs="Arial"/>
          <w:sz w:val="22"/>
          <w:szCs w:val="22"/>
        </w:rPr>
      </w:pPr>
    </w:p>
    <w:p w14:paraId="5C6A971D" w14:textId="77777777" w:rsidR="004656D1" w:rsidRPr="00632A2A" w:rsidRDefault="004656D1" w:rsidP="004656D1">
      <w:pPr>
        <w:spacing w:line="276" w:lineRule="auto"/>
        <w:rPr>
          <w:rFonts w:ascii="Arial" w:eastAsia="Helvetica" w:hAnsi="Arial" w:cs="Arial"/>
          <w:sz w:val="22"/>
          <w:szCs w:val="22"/>
        </w:rPr>
      </w:pPr>
      <w:r w:rsidRPr="00632A2A">
        <w:rPr>
          <w:rFonts w:ascii="Arial" w:eastAsia="Helvetica" w:hAnsi="Arial" w:cs="Arial"/>
          <w:sz w:val="22"/>
          <w:szCs w:val="22"/>
        </w:rPr>
        <w:t>oświadczam/oświadczamy, że Wykonawca, którego reprezentuję/reprezentujemy</w:t>
      </w:r>
    </w:p>
    <w:p w14:paraId="00340D4E" w14:textId="79FAD28D" w:rsidR="004656D1" w:rsidRPr="00632A2A" w:rsidRDefault="004656D1" w:rsidP="004656D1">
      <w:pPr>
        <w:pStyle w:val="Akapitzlist"/>
        <w:numPr>
          <w:ilvl w:val="0"/>
          <w:numId w:val="32"/>
        </w:numPr>
        <w:spacing w:after="100" w:line="276" w:lineRule="auto"/>
        <w:ind w:left="426" w:hanging="426"/>
        <w:contextualSpacing/>
        <w:jc w:val="both"/>
        <w:rPr>
          <w:rFonts w:ascii="Arial" w:eastAsia="Helvetica" w:hAnsi="Arial" w:cs="Arial"/>
          <w:sz w:val="22"/>
          <w:szCs w:val="22"/>
        </w:rPr>
      </w:pPr>
      <w:r w:rsidRPr="00632A2A">
        <w:rPr>
          <w:rFonts w:ascii="Arial" w:eastAsia="Helvetica" w:hAnsi="Arial" w:cs="Arial"/>
          <w:sz w:val="22"/>
          <w:szCs w:val="22"/>
        </w:rPr>
        <w:t>nie przynależy do grupy kapitałowej w rozumieniu ustawy z dnia 16 lutego 2007</w:t>
      </w:r>
      <w:r w:rsidR="00B04D1E">
        <w:rPr>
          <w:rFonts w:ascii="Arial" w:eastAsia="Helvetica" w:hAnsi="Arial" w:cs="Arial"/>
          <w:sz w:val="22"/>
          <w:szCs w:val="22"/>
        </w:rPr>
        <w:t xml:space="preserve"> </w:t>
      </w:r>
      <w:r w:rsidRPr="00632A2A">
        <w:rPr>
          <w:rFonts w:ascii="Arial" w:eastAsia="Helvetica" w:hAnsi="Arial" w:cs="Arial"/>
          <w:sz w:val="22"/>
          <w:szCs w:val="22"/>
        </w:rPr>
        <w:t>r o ochronie konkurencji i konsumentów (Dz. U. z 20</w:t>
      </w:r>
      <w:r>
        <w:rPr>
          <w:rFonts w:ascii="Arial" w:eastAsia="Helvetica" w:hAnsi="Arial" w:cs="Arial"/>
          <w:sz w:val="22"/>
          <w:szCs w:val="22"/>
        </w:rPr>
        <w:t>2</w:t>
      </w:r>
      <w:r w:rsidR="00B90581">
        <w:rPr>
          <w:rFonts w:ascii="Arial" w:eastAsia="Helvetica" w:hAnsi="Arial" w:cs="Arial"/>
          <w:sz w:val="22"/>
          <w:szCs w:val="22"/>
        </w:rPr>
        <w:t>4</w:t>
      </w:r>
      <w:r w:rsidRPr="00632A2A">
        <w:rPr>
          <w:rFonts w:ascii="Arial" w:eastAsia="Helvetica" w:hAnsi="Arial" w:cs="Arial"/>
          <w:sz w:val="22"/>
          <w:szCs w:val="22"/>
        </w:rPr>
        <w:t xml:space="preserve"> r., poz. </w:t>
      </w:r>
      <w:r w:rsidR="00B90581">
        <w:rPr>
          <w:rFonts w:ascii="Arial" w:eastAsia="Helvetica" w:hAnsi="Arial" w:cs="Arial"/>
          <w:sz w:val="22"/>
          <w:szCs w:val="22"/>
        </w:rPr>
        <w:t>594</w:t>
      </w:r>
      <w:r w:rsidRPr="00632A2A">
        <w:rPr>
          <w:rFonts w:ascii="Arial" w:eastAsia="Helvetica" w:hAnsi="Arial" w:cs="Arial"/>
          <w:sz w:val="22"/>
          <w:szCs w:val="22"/>
        </w:rPr>
        <w:t>) z innym wykonawcą, który złożył ofertę w przedmiotowym postępowaniu*</w:t>
      </w:r>
    </w:p>
    <w:p w14:paraId="67EF0DAD" w14:textId="77777777" w:rsidR="004656D1" w:rsidRPr="00632A2A" w:rsidRDefault="004656D1" w:rsidP="004656D1">
      <w:pPr>
        <w:pStyle w:val="Akapitzlist"/>
        <w:numPr>
          <w:ilvl w:val="0"/>
          <w:numId w:val="32"/>
        </w:numPr>
        <w:spacing w:after="100" w:line="276" w:lineRule="auto"/>
        <w:ind w:left="426" w:hanging="426"/>
        <w:contextualSpacing/>
        <w:jc w:val="both"/>
        <w:rPr>
          <w:rFonts w:ascii="Arial" w:eastAsia="Helvetica" w:hAnsi="Arial" w:cs="Arial"/>
          <w:sz w:val="22"/>
          <w:szCs w:val="22"/>
        </w:rPr>
      </w:pPr>
      <w:r w:rsidRPr="00632A2A">
        <w:rPr>
          <w:rFonts w:ascii="Arial" w:eastAsia="Helvetica" w:hAnsi="Arial" w:cs="Arial"/>
          <w:sz w:val="22"/>
          <w:szCs w:val="22"/>
        </w:rPr>
        <w:t>przynależy do grupy kapitałowej* w rozumieniu ustawy z dnia 16 lutego 2007r o ochronie konkurencji i konsumentów wraz z wykonawcą</w:t>
      </w:r>
      <w:r>
        <w:rPr>
          <w:rFonts w:ascii="Arial" w:eastAsia="Helvetica" w:hAnsi="Arial" w:cs="Arial"/>
          <w:sz w:val="22"/>
          <w:szCs w:val="22"/>
        </w:rPr>
        <w:t>,</w:t>
      </w:r>
      <w:r w:rsidRPr="00632A2A">
        <w:rPr>
          <w:rFonts w:ascii="Arial" w:eastAsia="Helvetica" w:hAnsi="Arial" w:cs="Arial"/>
          <w:sz w:val="22"/>
          <w:szCs w:val="22"/>
        </w:rPr>
        <w:t xml:space="preserve"> który złożył ofertę w przedmiotowym postępowaniu tj. </w:t>
      </w:r>
      <w:r w:rsidRPr="00632A2A">
        <w:rPr>
          <w:rFonts w:ascii="Arial" w:eastAsia="Helvetica" w:hAnsi="Arial" w:cs="Arial"/>
          <w:i/>
          <w:sz w:val="22"/>
          <w:szCs w:val="22"/>
        </w:rPr>
        <w:t>(podać nazwę i adres):</w:t>
      </w:r>
    </w:p>
    <w:p w14:paraId="58EC835C" w14:textId="77777777" w:rsidR="004656D1" w:rsidRPr="00632A2A" w:rsidRDefault="004656D1" w:rsidP="004656D1">
      <w:pPr>
        <w:pStyle w:val="Akapitzlist"/>
        <w:numPr>
          <w:ilvl w:val="0"/>
          <w:numId w:val="33"/>
        </w:numPr>
        <w:spacing w:after="100"/>
        <w:contextualSpacing/>
        <w:rPr>
          <w:rFonts w:ascii="Arial" w:eastAsia="Helvetica" w:hAnsi="Arial" w:cs="Arial"/>
          <w:sz w:val="22"/>
          <w:szCs w:val="22"/>
        </w:rPr>
      </w:pPr>
      <w:r w:rsidRPr="00632A2A">
        <w:rPr>
          <w:rFonts w:ascii="Arial" w:eastAsia="Helvetica" w:hAnsi="Arial" w:cs="Arial"/>
          <w:sz w:val="22"/>
          <w:szCs w:val="22"/>
        </w:rPr>
        <w:t>…………………………………………………………………………………………</w:t>
      </w:r>
    </w:p>
    <w:p w14:paraId="04783CAA" w14:textId="77777777" w:rsidR="004656D1" w:rsidRPr="00632A2A" w:rsidRDefault="004656D1" w:rsidP="004656D1">
      <w:pPr>
        <w:pStyle w:val="Akapitzlist"/>
        <w:numPr>
          <w:ilvl w:val="0"/>
          <w:numId w:val="33"/>
        </w:numPr>
        <w:spacing w:after="100"/>
        <w:contextualSpacing/>
        <w:rPr>
          <w:rFonts w:ascii="Arial" w:eastAsia="Helvetica" w:hAnsi="Arial" w:cs="Arial"/>
          <w:sz w:val="22"/>
          <w:szCs w:val="22"/>
        </w:rPr>
      </w:pPr>
      <w:r w:rsidRPr="00632A2A">
        <w:rPr>
          <w:rFonts w:ascii="Arial" w:eastAsia="Helvetica" w:hAnsi="Arial" w:cs="Arial"/>
          <w:sz w:val="22"/>
          <w:szCs w:val="22"/>
        </w:rPr>
        <w:t>…………………………………………………………………………………………</w:t>
      </w:r>
    </w:p>
    <w:p w14:paraId="13BBE9E0" w14:textId="77777777" w:rsidR="004656D1" w:rsidRPr="00632A2A" w:rsidRDefault="004656D1" w:rsidP="004656D1">
      <w:pPr>
        <w:spacing w:after="100"/>
        <w:rPr>
          <w:rFonts w:ascii="Arial" w:eastAsia="Helvetica" w:hAnsi="Arial" w:cs="Arial"/>
          <w:sz w:val="22"/>
          <w:szCs w:val="22"/>
        </w:rPr>
      </w:pPr>
      <w:r w:rsidRPr="00632A2A">
        <w:rPr>
          <w:rFonts w:ascii="Arial" w:eastAsia="Helvetica" w:hAnsi="Arial" w:cs="Arial"/>
          <w:sz w:val="22"/>
          <w:szCs w:val="22"/>
        </w:rPr>
        <w:t>Jednocześnie wskazuję, że ………………..**</w:t>
      </w:r>
    </w:p>
    <w:p w14:paraId="2B07FEFB" w14:textId="77777777" w:rsidR="004656D1" w:rsidRPr="00632A2A" w:rsidRDefault="004656D1" w:rsidP="004656D1">
      <w:pPr>
        <w:spacing w:after="100"/>
        <w:rPr>
          <w:rFonts w:ascii="Arial" w:eastAsia="Helvetica" w:hAnsi="Arial" w:cs="Arial"/>
          <w:sz w:val="22"/>
          <w:szCs w:val="22"/>
        </w:rPr>
      </w:pPr>
      <w:r w:rsidRPr="00632A2A">
        <w:rPr>
          <w:rFonts w:ascii="Arial" w:eastAsia="Helvetica" w:hAnsi="Arial" w:cs="Arial"/>
          <w:sz w:val="22"/>
          <w:szCs w:val="22"/>
        </w:rPr>
        <w:tab/>
      </w:r>
      <w:r w:rsidRPr="00632A2A">
        <w:rPr>
          <w:rFonts w:ascii="Arial" w:eastAsia="Helvetica" w:hAnsi="Arial" w:cs="Arial"/>
          <w:sz w:val="22"/>
          <w:szCs w:val="22"/>
        </w:rPr>
        <w:tab/>
      </w:r>
      <w:r w:rsidRPr="00632A2A">
        <w:rPr>
          <w:rFonts w:ascii="Arial" w:eastAsia="Helvetica" w:hAnsi="Arial" w:cs="Arial"/>
          <w:sz w:val="22"/>
          <w:szCs w:val="22"/>
        </w:rPr>
        <w:tab/>
      </w:r>
      <w:r w:rsidRPr="00632A2A">
        <w:rPr>
          <w:rFonts w:ascii="Arial" w:eastAsia="Helvetica" w:hAnsi="Arial" w:cs="Arial"/>
          <w:sz w:val="22"/>
          <w:szCs w:val="22"/>
        </w:rPr>
        <w:tab/>
      </w:r>
      <w:r w:rsidRPr="00632A2A">
        <w:rPr>
          <w:rFonts w:ascii="Arial" w:eastAsia="Helvetica" w:hAnsi="Arial" w:cs="Arial"/>
          <w:sz w:val="22"/>
          <w:szCs w:val="22"/>
        </w:rPr>
        <w:tab/>
      </w:r>
      <w:r w:rsidRPr="00632A2A">
        <w:rPr>
          <w:rFonts w:ascii="Arial" w:eastAsia="Helvetica" w:hAnsi="Arial" w:cs="Arial"/>
          <w:sz w:val="22"/>
          <w:szCs w:val="22"/>
        </w:rPr>
        <w:tab/>
      </w:r>
      <w:r w:rsidRPr="00632A2A">
        <w:rPr>
          <w:rFonts w:ascii="Arial" w:eastAsia="Helvetica" w:hAnsi="Arial" w:cs="Arial"/>
          <w:sz w:val="22"/>
          <w:szCs w:val="22"/>
        </w:rPr>
        <w:tab/>
      </w:r>
      <w:r w:rsidRPr="00632A2A">
        <w:rPr>
          <w:rFonts w:ascii="Arial" w:eastAsia="Helvetica" w:hAnsi="Arial" w:cs="Arial"/>
          <w:sz w:val="22"/>
          <w:szCs w:val="22"/>
        </w:rPr>
        <w:tab/>
      </w:r>
      <w:r w:rsidRPr="00632A2A">
        <w:rPr>
          <w:rFonts w:ascii="Arial" w:eastAsia="Helvetica" w:hAnsi="Arial" w:cs="Arial"/>
          <w:sz w:val="22"/>
          <w:szCs w:val="22"/>
        </w:rPr>
        <w:tab/>
        <w:t>………………………………</w:t>
      </w:r>
    </w:p>
    <w:p w14:paraId="6CCDBD65" w14:textId="77777777" w:rsidR="004656D1" w:rsidRPr="00632A2A" w:rsidRDefault="004656D1" w:rsidP="004656D1">
      <w:pPr>
        <w:spacing w:after="100"/>
        <w:rPr>
          <w:rFonts w:ascii="Arial" w:eastAsia="Helvetica" w:hAnsi="Arial" w:cs="Arial"/>
          <w:i/>
          <w:sz w:val="22"/>
          <w:szCs w:val="22"/>
        </w:rPr>
      </w:pPr>
      <w:r w:rsidRPr="00632A2A">
        <w:rPr>
          <w:rFonts w:ascii="Arial" w:eastAsia="Helvetica" w:hAnsi="Arial" w:cs="Arial"/>
          <w:sz w:val="22"/>
          <w:szCs w:val="22"/>
        </w:rPr>
        <w:tab/>
      </w:r>
      <w:r w:rsidRPr="00632A2A">
        <w:rPr>
          <w:rFonts w:ascii="Arial" w:eastAsia="Helvetica" w:hAnsi="Arial" w:cs="Arial"/>
          <w:sz w:val="22"/>
          <w:szCs w:val="22"/>
        </w:rPr>
        <w:tab/>
      </w:r>
      <w:r w:rsidRPr="00632A2A">
        <w:rPr>
          <w:rFonts w:ascii="Arial" w:eastAsia="Helvetica" w:hAnsi="Arial" w:cs="Arial"/>
          <w:sz w:val="22"/>
          <w:szCs w:val="22"/>
        </w:rPr>
        <w:tab/>
      </w:r>
      <w:r w:rsidRPr="00632A2A">
        <w:rPr>
          <w:rFonts w:ascii="Arial" w:eastAsia="Helvetica" w:hAnsi="Arial" w:cs="Arial"/>
          <w:sz w:val="22"/>
          <w:szCs w:val="22"/>
        </w:rPr>
        <w:tab/>
      </w:r>
      <w:r w:rsidRPr="00632A2A">
        <w:rPr>
          <w:rFonts w:ascii="Arial" w:eastAsia="Helvetica" w:hAnsi="Arial" w:cs="Arial"/>
          <w:sz w:val="22"/>
          <w:szCs w:val="22"/>
        </w:rPr>
        <w:tab/>
      </w:r>
      <w:r w:rsidRPr="00632A2A">
        <w:rPr>
          <w:rFonts w:ascii="Arial" w:eastAsia="Helvetica" w:hAnsi="Arial" w:cs="Arial"/>
          <w:sz w:val="22"/>
          <w:szCs w:val="22"/>
        </w:rPr>
        <w:tab/>
      </w:r>
      <w:r w:rsidRPr="00632A2A">
        <w:rPr>
          <w:rFonts w:ascii="Arial" w:eastAsia="Helvetica" w:hAnsi="Arial" w:cs="Arial"/>
          <w:sz w:val="22"/>
          <w:szCs w:val="22"/>
        </w:rPr>
        <w:tab/>
      </w:r>
      <w:r w:rsidRPr="00632A2A">
        <w:rPr>
          <w:rFonts w:ascii="Arial" w:eastAsia="Helvetica" w:hAnsi="Arial" w:cs="Arial"/>
          <w:sz w:val="22"/>
          <w:szCs w:val="22"/>
        </w:rPr>
        <w:tab/>
      </w:r>
      <w:r w:rsidRPr="00632A2A">
        <w:rPr>
          <w:rFonts w:ascii="Arial" w:eastAsia="Helvetica" w:hAnsi="Arial" w:cs="Arial"/>
          <w:sz w:val="22"/>
          <w:szCs w:val="22"/>
        </w:rPr>
        <w:tab/>
      </w:r>
      <w:r w:rsidRPr="00632A2A">
        <w:rPr>
          <w:rFonts w:ascii="Arial" w:eastAsia="Helvetica" w:hAnsi="Arial" w:cs="Arial"/>
          <w:i/>
          <w:sz w:val="22"/>
          <w:szCs w:val="22"/>
        </w:rPr>
        <w:t>podpis Wykonawcy</w:t>
      </w:r>
    </w:p>
    <w:p w14:paraId="2BE7C035" w14:textId="77777777" w:rsidR="004656D1" w:rsidRPr="00632A2A" w:rsidRDefault="004656D1" w:rsidP="004656D1">
      <w:pPr>
        <w:spacing w:after="100" w:line="276" w:lineRule="auto"/>
        <w:rPr>
          <w:rFonts w:ascii="Arial" w:eastAsia="Helvetica" w:hAnsi="Arial" w:cs="Arial"/>
          <w:i/>
          <w:sz w:val="22"/>
          <w:szCs w:val="22"/>
        </w:rPr>
      </w:pPr>
    </w:p>
    <w:p w14:paraId="74C5761C" w14:textId="77777777" w:rsidR="004656D1" w:rsidRPr="00B85424" w:rsidRDefault="004656D1" w:rsidP="004656D1">
      <w:pPr>
        <w:tabs>
          <w:tab w:val="left" w:pos="2400"/>
        </w:tabs>
        <w:jc w:val="both"/>
        <w:rPr>
          <w:rFonts w:ascii="Arial" w:hAnsi="Arial" w:cs="Arial"/>
          <w:i/>
          <w:sz w:val="20"/>
          <w:szCs w:val="20"/>
        </w:rPr>
      </w:pPr>
      <w:r w:rsidRPr="00B85424">
        <w:rPr>
          <w:rFonts w:ascii="Arial" w:hAnsi="Arial" w:cs="Arial"/>
          <w:i/>
          <w:sz w:val="20"/>
          <w:szCs w:val="20"/>
        </w:rPr>
        <w:t>*Właściwe podkreślić</w:t>
      </w:r>
    </w:p>
    <w:p w14:paraId="56510D9A" w14:textId="77777777" w:rsidR="004656D1" w:rsidRDefault="004656D1" w:rsidP="004656D1">
      <w:pPr>
        <w:tabs>
          <w:tab w:val="left" w:pos="2400"/>
        </w:tabs>
        <w:jc w:val="both"/>
        <w:rPr>
          <w:rFonts w:ascii="Arial" w:hAnsi="Arial" w:cs="Arial"/>
          <w:i/>
          <w:sz w:val="22"/>
          <w:szCs w:val="22"/>
        </w:rPr>
      </w:pPr>
      <w:r w:rsidRPr="00B85424">
        <w:rPr>
          <w:rFonts w:ascii="Arial" w:hAnsi="Arial" w:cs="Arial"/>
          <w:i/>
          <w:sz w:val="20"/>
          <w:szCs w:val="20"/>
        </w:rPr>
        <w:t>**wraz ze złożeniem oświadczenia o przynależności do tej samej grupy kapitałowej Wykonawca może przedstawić wyjaśnienia i dowody, że powiązania z innym Wykonawcą nie prowadzą do zakłócenia konkurencji w postępowaniu o udzielenie zamówienia.</w:t>
      </w:r>
      <w:r w:rsidRPr="00632A2A">
        <w:rPr>
          <w:rFonts w:ascii="Arial" w:hAnsi="Arial" w:cs="Arial"/>
          <w:i/>
          <w:sz w:val="22"/>
          <w:szCs w:val="22"/>
        </w:rPr>
        <w:br w:type="page"/>
      </w:r>
    </w:p>
    <w:p w14:paraId="7E83A97A" w14:textId="77777777" w:rsidR="004656D1" w:rsidRPr="00521D43" w:rsidRDefault="004656D1" w:rsidP="004656D1">
      <w:pPr>
        <w:spacing w:line="276" w:lineRule="auto"/>
        <w:ind w:left="5664" w:firstLine="708"/>
        <w:jc w:val="both"/>
        <w:rPr>
          <w:rFonts w:ascii="Arial" w:eastAsia="Calibri" w:hAnsi="Arial" w:cs="Arial"/>
          <w:i/>
          <w:sz w:val="18"/>
          <w:szCs w:val="18"/>
        </w:rPr>
      </w:pPr>
      <w:r w:rsidRPr="00521D43">
        <w:rPr>
          <w:rFonts w:ascii="Arial" w:hAnsi="Arial" w:cs="Arial"/>
          <w:w w:val="130"/>
          <w:sz w:val="18"/>
          <w:szCs w:val="18"/>
        </w:rPr>
        <w:lastRenderedPageBreak/>
        <w:t xml:space="preserve">Załącznik nr </w:t>
      </w:r>
      <w:r>
        <w:rPr>
          <w:rFonts w:ascii="Arial" w:hAnsi="Arial" w:cs="Arial"/>
          <w:w w:val="130"/>
          <w:sz w:val="18"/>
          <w:szCs w:val="18"/>
        </w:rPr>
        <w:t xml:space="preserve">5 </w:t>
      </w:r>
      <w:r w:rsidRPr="00521D43">
        <w:rPr>
          <w:rFonts w:ascii="Arial" w:hAnsi="Arial" w:cs="Arial"/>
          <w:w w:val="130"/>
          <w:sz w:val="18"/>
          <w:szCs w:val="18"/>
        </w:rPr>
        <w:t>do SWZ</w:t>
      </w:r>
    </w:p>
    <w:p w14:paraId="1C09BA0A" w14:textId="77777777" w:rsidR="004656D1" w:rsidRPr="00632A2A" w:rsidRDefault="004656D1" w:rsidP="004656D1">
      <w:pPr>
        <w:spacing w:line="276" w:lineRule="auto"/>
        <w:rPr>
          <w:rFonts w:ascii="Arial" w:hAnsi="Arial" w:cs="Arial"/>
          <w:sz w:val="22"/>
          <w:szCs w:val="22"/>
        </w:rPr>
      </w:pPr>
    </w:p>
    <w:p w14:paraId="3C32C9E8" w14:textId="77777777" w:rsidR="004656D1" w:rsidRPr="00632A2A" w:rsidRDefault="004656D1" w:rsidP="004656D1">
      <w:pPr>
        <w:spacing w:line="276" w:lineRule="auto"/>
        <w:rPr>
          <w:rFonts w:ascii="Arial" w:hAnsi="Arial" w:cs="Arial"/>
          <w:sz w:val="22"/>
          <w:szCs w:val="22"/>
        </w:rPr>
      </w:pPr>
      <w:r w:rsidRPr="00632A2A">
        <w:rPr>
          <w:rFonts w:ascii="Arial" w:hAnsi="Arial" w:cs="Arial"/>
          <w:sz w:val="22"/>
          <w:szCs w:val="22"/>
        </w:rPr>
        <w:t xml:space="preserve">………………………………  </w:t>
      </w:r>
    </w:p>
    <w:p w14:paraId="03788C92" w14:textId="77777777" w:rsidR="004656D1" w:rsidRPr="00632A2A" w:rsidRDefault="004656D1" w:rsidP="004656D1">
      <w:pPr>
        <w:spacing w:line="276" w:lineRule="auto"/>
        <w:rPr>
          <w:rFonts w:ascii="Arial" w:hAnsi="Arial" w:cs="Arial"/>
          <w:sz w:val="22"/>
          <w:szCs w:val="22"/>
        </w:rPr>
      </w:pPr>
      <w:r w:rsidRPr="00632A2A">
        <w:rPr>
          <w:rFonts w:ascii="Arial" w:hAnsi="Arial" w:cs="Arial"/>
          <w:sz w:val="22"/>
          <w:szCs w:val="22"/>
        </w:rPr>
        <w:t>(nazwa i adres podmiotu</w:t>
      </w:r>
      <w:r w:rsidRPr="00632A2A">
        <w:rPr>
          <w:rFonts w:ascii="Arial" w:hAnsi="Arial" w:cs="Arial"/>
          <w:sz w:val="22"/>
          <w:szCs w:val="22"/>
        </w:rPr>
        <w:br/>
        <w:t>udostępniającego zasoby)</w:t>
      </w:r>
    </w:p>
    <w:p w14:paraId="42B574DC" w14:textId="77777777" w:rsidR="004656D1" w:rsidRPr="00632A2A" w:rsidRDefault="004656D1" w:rsidP="004656D1">
      <w:pPr>
        <w:pStyle w:val="Zwykytekst"/>
        <w:spacing w:before="120" w:line="276" w:lineRule="auto"/>
        <w:ind w:left="1800" w:right="-142" w:hanging="1440"/>
        <w:rPr>
          <w:rFonts w:ascii="Arial" w:hAnsi="Arial" w:cs="Arial"/>
          <w:sz w:val="22"/>
          <w:szCs w:val="22"/>
        </w:rPr>
      </w:pPr>
      <w:r w:rsidRPr="00632A2A">
        <w:rPr>
          <w:rFonts w:ascii="Arial" w:hAnsi="Arial" w:cs="Arial"/>
          <w:sz w:val="22"/>
          <w:szCs w:val="22"/>
        </w:rPr>
        <w:tab/>
      </w:r>
      <w:r w:rsidRPr="00632A2A">
        <w:rPr>
          <w:rFonts w:ascii="Arial" w:hAnsi="Arial" w:cs="Arial"/>
          <w:sz w:val="22"/>
          <w:szCs w:val="22"/>
        </w:rPr>
        <w:tab/>
      </w:r>
      <w:r w:rsidRPr="00632A2A">
        <w:rPr>
          <w:rFonts w:ascii="Arial" w:hAnsi="Arial" w:cs="Arial"/>
          <w:sz w:val="22"/>
          <w:szCs w:val="22"/>
        </w:rPr>
        <w:tab/>
      </w:r>
      <w:r w:rsidRPr="00632A2A">
        <w:rPr>
          <w:rFonts w:ascii="Arial" w:hAnsi="Arial" w:cs="Arial"/>
          <w:sz w:val="22"/>
          <w:szCs w:val="22"/>
        </w:rPr>
        <w:tab/>
      </w:r>
      <w:r w:rsidRPr="00632A2A">
        <w:rPr>
          <w:rFonts w:ascii="Arial" w:hAnsi="Arial" w:cs="Arial"/>
          <w:sz w:val="22"/>
          <w:szCs w:val="22"/>
        </w:rPr>
        <w:tab/>
      </w:r>
      <w:r w:rsidRPr="00632A2A">
        <w:rPr>
          <w:rFonts w:ascii="Arial" w:hAnsi="Arial" w:cs="Arial"/>
          <w:sz w:val="22"/>
          <w:szCs w:val="22"/>
        </w:rPr>
        <w:tab/>
      </w:r>
      <w:r w:rsidRPr="00632A2A">
        <w:rPr>
          <w:rFonts w:ascii="Arial" w:hAnsi="Arial" w:cs="Arial"/>
          <w:sz w:val="22"/>
          <w:szCs w:val="22"/>
        </w:rPr>
        <w:tab/>
        <w:t xml:space="preserve">……………………………                </w:t>
      </w:r>
    </w:p>
    <w:p w14:paraId="46510220" w14:textId="77777777" w:rsidR="004656D1" w:rsidRPr="00632A2A" w:rsidRDefault="004656D1" w:rsidP="004656D1">
      <w:pPr>
        <w:pStyle w:val="Zwykytekst"/>
        <w:spacing w:before="120" w:line="276" w:lineRule="auto"/>
        <w:ind w:left="1800" w:right="-142" w:hanging="1440"/>
        <w:rPr>
          <w:rFonts w:ascii="Arial" w:hAnsi="Arial" w:cs="Arial"/>
          <w:sz w:val="22"/>
          <w:szCs w:val="22"/>
        </w:rPr>
      </w:pPr>
      <w:r w:rsidRPr="00632A2A">
        <w:rPr>
          <w:rFonts w:ascii="Arial" w:hAnsi="Arial" w:cs="Arial"/>
          <w:sz w:val="22"/>
          <w:szCs w:val="22"/>
        </w:rPr>
        <w:tab/>
      </w:r>
      <w:r w:rsidRPr="00632A2A">
        <w:rPr>
          <w:rFonts w:ascii="Arial" w:hAnsi="Arial" w:cs="Arial"/>
          <w:sz w:val="22"/>
          <w:szCs w:val="22"/>
        </w:rPr>
        <w:tab/>
      </w:r>
      <w:r w:rsidRPr="00632A2A">
        <w:rPr>
          <w:rFonts w:ascii="Arial" w:hAnsi="Arial" w:cs="Arial"/>
          <w:sz w:val="22"/>
          <w:szCs w:val="22"/>
        </w:rPr>
        <w:tab/>
      </w:r>
      <w:r w:rsidRPr="00632A2A">
        <w:rPr>
          <w:rFonts w:ascii="Arial" w:hAnsi="Arial" w:cs="Arial"/>
          <w:sz w:val="22"/>
          <w:szCs w:val="22"/>
        </w:rPr>
        <w:tab/>
      </w:r>
      <w:r w:rsidRPr="00632A2A">
        <w:rPr>
          <w:rFonts w:ascii="Arial" w:hAnsi="Arial" w:cs="Arial"/>
          <w:sz w:val="22"/>
          <w:szCs w:val="22"/>
        </w:rPr>
        <w:tab/>
      </w:r>
      <w:r w:rsidRPr="00632A2A">
        <w:rPr>
          <w:rFonts w:ascii="Arial" w:hAnsi="Arial" w:cs="Arial"/>
          <w:sz w:val="22"/>
          <w:szCs w:val="22"/>
        </w:rPr>
        <w:tab/>
      </w:r>
      <w:r w:rsidRPr="00632A2A">
        <w:rPr>
          <w:rFonts w:ascii="Arial" w:hAnsi="Arial" w:cs="Arial"/>
          <w:sz w:val="22"/>
          <w:szCs w:val="22"/>
        </w:rPr>
        <w:tab/>
      </w:r>
      <w:r w:rsidRPr="00632A2A">
        <w:rPr>
          <w:rFonts w:ascii="Arial" w:hAnsi="Arial" w:cs="Arial"/>
          <w:sz w:val="22"/>
          <w:szCs w:val="22"/>
        </w:rPr>
        <w:tab/>
      </w:r>
      <w:r w:rsidRPr="00632A2A">
        <w:rPr>
          <w:rFonts w:ascii="Arial" w:hAnsi="Arial" w:cs="Arial"/>
          <w:sz w:val="22"/>
          <w:szCs w:val="22"/>
        </w:rPr>
        <w:tab/>
        <w:t>(miejscowość, data)</w:t>
      </w:r>
    </w:p>
    <w:p w14:paraId="2CCB562D" w14:textId="77777777" w:rsidR="004656D1" w:rsidRPr="00632A2A" w:rsidRDefault="004656D1" w:rsidP="004656D1">
      <w:pPr>
        <w:pStyle w:val="Zwykytekst"/>
        <w:spacing w:before="120" w:line="276" w:lineRule="auto"/>
        <w:ind w:left="1800" w:right="-142" w:hanging="1440"/>
        <w:rPr>
          <w:rFonts w:ascii="Arial" w:hAnsi="Arial" w:cs="Arial"/>
          <w:sz w:val="22"/>
          <w:szCs w:val="22"/>
        </w:rPr>
      </w:pPr>
    </w:p>
    <w:p w14:paraId="0FB5B9F1" w14:textId="77777777" w:rsidR="004656D1" w:rsidRPr="00632A2A" w:rsidRDefault="004656D1" w:rsidP="004656D1">
      <w:pPr>
        <w:autoSpaceDE w:val="0"/>
        <w:autoSpaceDN w:val="0"/>
        <w:adjustRightInd w:val="0"/>
        <w:spacing w:line="276" w:lineRule="auto"/>
        <w:jc w:val="center"/>
        <w:rPr>
          <w:rFonts w:ascii="Arial" w:hAnsi="Arial" w:cs="Arial"/>
          <w:b/>
          <w:bCs/>
          <w:sz w:val="22"/>
          <w:szCs w:val="22"/>
        </w:rPr>
      </w:pPr>
      <w:r w:rsidRPr="00632A2A">
        <w:rPr>
          <w:rFonts w:ascii="Arial" w:hAnsi="Arial" w:cs="Arial"/>
          <w:b/>
          <w:bCs/>
          <w:sz w:val="22"/>
          <w:szCs w:val="22"/>
        </w:rPr>
        <w:t>ZOBOWIĄZANIE</w:t>
      </w:r>
    </w:p>
    <w:p w14:paraId="49AB11DD" w14:textId="77777777" w:rsidR="004656D1" w:rsidRPr="00632A2A" w:rsidRDefault="004656D1" w:rsidP="004656D1">
      <w:pPr>
        <w:autoSpaceDE w:val="0"/>
        <w:autoSpaceDN w:val="0"/>
        <w:adjustRightInd w:val="0"/>
        <w:spacing w:line="276" w:lineRule="auto"/>
        <w:jc w:val="center"/>
        <w:rPr>
          <w:rFonts w:ascii="Arial" w:hAnsi="Arial" w:cs="Arial"/>
          <w:b/>
          <w:bCs/>
          <w:sz w:val="22"/>
          <w:szCs w:val="22"/>
        </w:rPr>
      </w:pPr>
      <w:r w:rsidRPr="00632A2A">
        <w:rPr>
          <w:rFonts w:ascii="Arial" w:hAnsi="Arial" w:cs="Arial"/>
          <w:b/>
          <w:bCs/>
          <w:sz w:val="22"/>
          <w:szCs w:val="22"/>
        </w:rPr>
        <w:t xml:space="preserve">do oddania Wykonawcy do dyspozycji </w:t>
      </w:r>
    </w:p>
    <w:p w14:paraId="42D937C8" w14:textId="77777777" w:rsidR="004656D1" w:rsidRPr="00632A2A" w:rsidRDefault="004656D1" w:rsidP="004656D1">
      <w:pPr>
        <w:autoSpaceDE w:val="0"/>
        <w:autoSpaceDN w:val="0"/>
        <w:adjustRightInd w:val="0"/>
        <w:spacing w:line="276" w:lineRule="auto"/>
        <w:jc w:val="center"/>
        <w:rPr>
          <w:rFonts w:ascii="Arial" w:hAnsi="Arial" w:cs="Arial"/>
          <w:sz w:val="22"/>
          <w:szCs w:val="22"/>
        </w:rPr>
      </w:pPr>
      <w:r w:rsidRPr="00632A2A">
        <w:rPr>
          <w:rFonts w:ascii="Arial" w:hAnsi="Arial" w:cs="Arial"/>
          <w:b/>
          <w:bCs/>
          <w:sz w:val="22"/>
          <w:szCs w:val="22"/>
        </w:rPr>
        <w:t>niezbędnych zasobów na potrzeby realizacji zamówienia</w:t>
      </w:r>
      <w:r w:rsidRPr="00632A2A">
        <w:rPr>
          <w:rFonts w:ascii="Arial" w:hAnsi="Arial" w:cs="Arial"/>
          <w:b/>
          <w:bCs/>
          <w:i/>
          <w:sz w:val="22"/>
          <w:szCs w:val="22"/>
        </w:rPr>
        <w:br/>
      </w:r>
    </w:p>
    <w:p w14:paraId="223DCE19" w14:textId="77777777" w:rsidR="004656D1" w:rsidRPr="00632A2A" w:rsidRDefault="004656D1" w:rsidP="004656D1">
      <w:pPr>
        <w:autoSpaceDE w:val="0"/>
        <w:autoSpaceDN w:val="0"/>
        <w:adjustRightInd w:val="0"/>
        <w:spacing w:line="276" w:lineRule="auto"/>
        <w:jc w:val="center"/>
        <w:rPr>
          <w:rFonts w:ascii="Arial" w:hAnsi="Arial" w:cs="Arial"/>
          <w:sz w:val="22"/>
          <w:szCs w:val="22"/>
        </w:rPr>
      </w:pPr>
    </w:p>
    <w:p w14:paraId="381851C6" w14:textId="77777777" w:rsidR="004656D1" w:rsidRPr="00632A2A" w:rsidRDefault="004656D1" w:rsidP="004656D1">
      <w:pPr>
        <w:autoSpaceDE w:val="0"/>
        <w:autoSpaceDN w:val="0"/>
        <w:adjustRightInd w:val="0"/>
        <w:spacing w:line="276" w:lineRule="auto"/>
        <w:jc w:val="center"/>
        <w:rPr>
          <w:rFonts w:ascii="Arial" w:hAnsi="Arial" w:cs="Arial"/>
          <w:sz w:val="22"/>
          <w:szCs w:val="22"/>
        </w:rPr>
      </w:pPr>
      <w:r w:rsidRPr="00632A2A">
        <w:rPr>
          <w:rFonts w:ascii="Arial" w:hAnsi="Arial" w:cs="Arial"/>
          <w:sz w:val="22"/>
          <w:szCs w:val="22"/>
        </w:rPr>
        <w:t>Ja/my niżej podpisani ………………………………………………………………………</w:t>
      </w:r>
    </w:p>
    <w:p w14:paraId="1805F7B7" w14:textId="77777777" w:rsidR="004656D1" w:rsidRPr="00632A2A" w:rsidRDefault="004656D1" w:rsidP="004656D1">
      <w:pPr>
        <w:autoSpaceDE w:val="0"/>
        <w:autoSpaceDN w:val="0"/>
        <w:adjustRightInd w:val="0"/>
        <w:spacing w:line="276" w:lineRule="auto"/>
        <w:jc w:val="center"/>
        <w:rPr>
          <w:rFonts w:ascii="Arial" w:hAnsi="Arial" w:cs="Arial"/>
          <w:sz w:val="22"/>
          <w:szCs w:val="22"/>
        </w:rPr>
      </w:pPr>
      <w:r w:rsidRPr="00632A2A">
        <w:rPr>
          <w:rFonts w:ascii="Arial" w:hAnsi="Arial" w:cs="Arial"/>
          <w:sz w:val="22"/>
          <w:szCs w:val="22"/>
        </w:rPr>
        <w:t>działając w imieniu…………………………………............................................................</w:t>
      </w:r>
    </w:p>
    <w:p w14:paraId="37FCF8B4" w14:textId="77777777" w:rsidR="004656D1" w:rsidRPr="00632A2A" w:rsidRDefault="004656D1" w:rsidP="004656D1">
      <w:pPr>
        <w:autoSpaceDE w:val="0"/>
        <w:autoSpaceDN w:val="0"/>
        <w:adjustRightInd w:val="0"/>
        <w:spacing w:line="276" w:lineRule="auto"/>
        <w:jc w:val="center"/>
        <w:rPr>
          <w:rFonts w:ascii="Arial" w:hAnsi="Arial" w:cs="Arial"/>
          <w:sz w:val="22"/>
          <w:szCs w:val="22"/>
        </w:rPr>
      </w:pPr>
      <w:r w:rsidRPr="00632A2A">
        <w:rPr>
          <w:rFonts w:ascii="Arial" w:hAnsi="Arial" w:cs="Arial"/>
          <w:sz w:val="22"/>
          <w:szCs w:val="22"/>
        </w:rPr>
        <w:t>(nazwa i adres podmiotu oddającego do dyspozycji zasoby)</w:t>
      </w:r>
    </w:p>
    <w:p w14:paraId="7EDDE754" w14:textId="77777777" w:rsidR="004656D1" w:rsidRPr="00632A2A" w:rsidRDefault="004656D1" w:rsidP="004656D1">
      <w:pPr>
        <w:spacing w:before="240" w:after="240" w:line="276" w:lineRule="auto"/>
        <w:jc w:val="both"/>
        <w:rPr>
          <w:rFonts w:ascii="Arial" w:hAnsi="Arial" w:cs="Arial"/>
          <w:sz w:val="22"/>
          <w:szCs w:val="22"/>
        </w:rPr>
      </w:pPr>
      <w:r w:rsidRPr="00632A2A">
        <w:rPr>
          <w:rFonts w:ascii="Arial" w:hAnsi="Arial" w:cs="Arial"/>
          <w:bCs/>
          <w:sz w:val="22"/>
          <w:szCs w:val="22"/>
        </w:rPr>
        <w:t>Oświadczam, że zobowiązuję się</w:t>
      </w:r>
      <w:r>
        <w:rPr>
          <w:rFonts w:ascii="Arial" w:hAnsi="Arial" w:cs="Arial"/>
          <w:bCs/>
          <w:sz w:val="22"/>
          <w:szCs w:val="22"/>
        </w:rPr>
        <w:t xml:space="preserve"> </w:t>
      </w:r>
      <w:r w:rsidRPr="00632A2A">
        <w:rPr>
          <w:rFonts w:ascii="Arial" w:hAnsi="Arial" w:cs="Arial"/>
          <w:bCs/>
          <w:sz w:val="22"/>
          <w:szCs w:val="22"/>
        </w:rPr>
        <w:t>udostępnić nw. Wykonawcy</w:t>
      </w:r>
      <w:r w:rsidRPr="00632A2A">
        <w:rPr>
          <w:rFonts w:ascii="Arial" w:hAnsi="Arial" w:cs="Arial"/>
          <w:sz w:val="22"/>
          <w:szCs w:val="22"/>
        </w:rPr>
        <w:t>:</w:t>
      </w:r>
    </w:p>
    <w:p w14:paraId="22008ED5" w14:textId="77777777" w:rsidR="004656D1" w:rsidRPr="00632A2A" w:rsidRDefault="004656D1" w:rsidP="004656D1">
      <w:pPr>
        <w:autoSpaceDE w:val="0"/>
        <w:autoSpaceDN w:val="0"/>
        <w:adjustRightInd w:val="0"/>
        <w:spacing w:line="276" w:lineRule="auto"/>
        <w:jc w:val="center"/>
        <w:rPr>
          <w:rFonts w:ascii="Arial" w:hAnsi="Arial" w:cs="Arial"/>
          <w:sz w:val="22"/>
          <w:szCs w:val="22"/>
        </w:rPr>
      </w:pPr>
      <w:r w:rsidRPr="00632A2A">
        <w:rPr>
          <w:rFonts w:ascii="Arial" w:hAnsi="Arial" w:cs="Arial"/>
          <w:sz w:val="22"/>
          <w:szCs w:val="22"/>
        </w:rPr>
        <w:t>………………………………………………………............................................................</w:t>
      </w:r>
    </w:p>
    <w:p w14:paraId="0A744B09" w14:textId="77777777" w:rsidR="004656D1" w:rsidRPr="00632A2A" w:rsidRDefault="004656D1" w:rsidP="004656D1">
      <w:pPr>
        <w:autoSpaceDE w:val="0"/>
        <w:autoSpaceDN w:val="0"/>
        <w:adjustRightInd w:val="0"/>
        <w:spacing w:line="276" w:lineRule="auto"/>
        <w:jc w:val="center"/>
        <w:rPr>
          <w:rFonts w:ascii="Arial" w:hAnsi="Arial" w:cs="Arial"/>
          <w:sz w:val="22"/>
          <w:szCs w:val="22"/>
        </w:rPr>
      </w:pPr>
      <w:r w:rsidRPr="00632A2A">
        <w:rPr>
          <w:rFonts w:ascii="Arial" w:hAnsi="Arial" w:cs="Arial"/>
          <w:sz w:val="22"/>
          <w:szCs w:val="22"/>
        </w:rPr>
        <w:t xml:space="preserve"> (nazwa i adres Wykonawcy, któremu inny podmiot oddaje do dyspozycji zasoby)</w:t>
      </w:r>
    </w:p>
    <w:p w14:paraId="2A6F60F4" w14:textId="77777777" w:rsidR="004656D1" w:rsidRDefault="004656D1" w:rsidP="004656D1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14:paraId="0DE72B76" w14:textId="77777777" w:rsidR="004656D1" w:rsidRDefault="004656D1" w:rsidP="004656D1">
      <w:pPr>
        <w:spacing w:line="276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p</w:t>
      </w:r>
      <w:r w:rsidRPr="00632A2A">
        <w:rPr>
          <w:rFonts w:ascii="Arial" w:hAnsi="Arial" w:cs="Arial"/>
          <w:sz w:val="22"/>
          <w:szCs w:val="22"/>
        </w:rPr>
        <w:t xml:space="preserve">rzystępującemu do postępowania w sprawie zamówienia publicznego prowadzonego </w:t>
      </w:r>
      <w:r>
        <w:rPr>
          <w:rFonts w:ascii="Arial" w:hAnsi="Arial" w:cs="Arial"/>
          <w:sz w:val="22"/>
          <w:szCs w:val="22"/>
        </w:rPr>
        <w:t xml:space="preserve">zgodnie z regulaminem w </w:t>
      </w:r>
      <w:r w:rsidRPr="0053570E">
        <w:rPr>
          <w:rFonts w:ascii="Arial" w:hAnsi="Arial" w:cs="Arial"/>
          <w:sz w:val="22"/>
          <w:szCs w:val="22"/>
        </w:rPr>
        <w:t>trybie</w:t>
      </w:r>
      <w:r w:rsidRPr="00DF48F6">
        <w:rPr>
          <w:rFonts w:ascii="Arial" w:hAnsi="Arial" w:cs="Arial"/>
          <w:sz w:val="22"/>
          <w:szCs w:val="22"/>
        </w:rPr>
        <w:t xml:space="preserve"> podstawowym bez możliwości negocjacji ofert </w:t>
      </w:r>
      <w:r w:rsidRPr="00632A2A">
        <w:rPr>
          <w:rFonts w:ascii="Arial" w:hAnsi="Arial" w:cs="Arial"/>
          <w:sz w:val="22"/>
          <w:szCs w:val="22"/>
        </w:rPr>
        <w:t xml:space="preserve">pn.: </w:t>
      </w:r>
    </w:p>
    <w:p w14:paraId="787B17E5" w14:textId="77777777" w:rsidR="004656D1" w:rsidRPr="00632A2A" w:rsidRDefault="004656D1" w:rsidP="004656D1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14:paraId="1FD91422" w14:textId="7DB15F69" w:rsidR="004656D1" w:rsidRDefault="00B04D1E" w:rsidP="00D3778B">
      <w:pPr>
        <w:pStyle w:val="Akapitzlist"/>
        <w:widowControl w:val="0"/>
        <w:suppressAutoHyphens/>
        <w:overflowPunct w:val="0"/>
        <w:ind w:left="390"/>
        <w:jc w:val="center"/>
        <w:textAlignment w:val="baseline"/>
        <w:rPr>
          <w:rFonts w:ascii="Arial" w:hAnsi="Arial" w:cs="Arial"/>
          <w:b/>
        </w:rPr>
      </w:pPr>
      <w:r w:rsidRPr="005247C7">
        <w:rPr>
          <w:rFonts w:ascii="Arial" w:hAnsi="Arial" w:cs="Arial"/>
          <w:b/>
        </w:rPr>
        <w:t>„</w:t>
      </w:r>
      <w:r w:rsidR="00CB0D32" w:rsidRPr="00CB0D32">
        <w:rPr>
          <w:rFonts w:ascii="Arial" w:eastAsia="SimSun" w:hAnsi="Arial" w:cs="Arial"/>
          <w:b/>
          <w:bCs/>
          <w:lang w:eastAsia="zh-CN"/>
        </w:rPr>
        <w:t>Budowa infrastruktury wodociągowej w Gminie Świeszyno</w:t>
      </w:r>
      <w:r w:rsidRPr="005247C7">
        <w:rPr>
          <w:rFonts w:ascii="Arial" w:hAnsi="Arial" w:cs="Arial"/>
          <w:b/>
        </w:rPr>
        <w:t>”</w:t>
      </w:r>
    </w:p>
    <w:p w14:paraId="4F006071" w14:textId="77777777" w:rsidR="00B04D1E" w:rsidRDefault="00B04D1E" w:rsidP="004656D1">
      <w:pPr>
        <w:tabs>
          <w:tab w:val="left" w:pos="8310"/>
        </w:tabs>
        <w:autoSpaceDE w:val="0"/>
        <w:autoSpaceDN w:val="0"/>
        <w:adjustRightInd w:val="0"/>
        <w:spacing w:line="276" w:lineRule="auto"/>
        <w:rPr>
          <w:rFonts w:ascii="Arial" w:hAnsi="Arial" w:cs="Arial"/>
          <w:sz w:val="22"/>
          <w:szCs w:val="22"/>
        </w:rPr>
      </w:pPr>
    </w:p>
    <w:p w14:paraId="65E62F38" w14:textId="77777777" w:rsidR="004656D1" w:rsidRPr="00704215" w:rsidRDefault="004656D1" w:rsidP="004656D1">
      <w:pPr>
        <w:tabs>
          <w:tab w:val="left" w:pos="8310"/>
        </w:tabs>
        <w:autoSpaceDE w:val="0"/>
        <w:autoSpaceDN w:val="0"/>
        <w:adjustRightInd w:val="0"/>
        <w:spacing w:line="276" w:lineRule="auto"/>
        <w:rPr>
          <w:rFonts w:ascii="Arial" w:hAnsi="Arial" w:cs="Arial"/>
          <w:i/>
          <w:sz w:val="22"/>
          <w:szCs w:val="22"/>
        </w:rPr>
      </w:pPr>
      <w:r w:rsidRPr="00704215">
        <w:rPr>
          <w:rFonts w:ascii="Arial" w:hAnsi="Arial" w:cs="Arial"/>
          <w:sz w:val="22"/>
          <w:szCs w:val="22"/>
        </w:rPr>
        <w:t xml:space="preserve">Następujące zasoby: </w:t>
      </w:r>
      <w:r w:rsidRPr="00704215">
        <w:rPr>
          <w:rFonts w:ascii="Arial" w:hAnsi="Arial" w:cs="Arial"/>
          <w:i/>
          <w:sz w:val="22"/>
          <w:szCs w:val="22"/>
        </w:rPr>
        <w:t>(zakres dostępnych Wykonawcy zasobów innego podmiotu)</w:t>
      </w:r>
    </w:p>
    <w:p w14:paraId="4AAE7380" w14:textId="77777777" w:rsidR="004656D1" w:rsidRPr="00632A2A" w:rsidRDefault="004656D1" w:rsidP="004656D1">
      <w:pPr>
        <w:tabs>
          <w:tab w:val="left" w:pos="8310"/>
        </w:tabs>
        <w:autoSpaceDE w:val="0"/>
        <w:autoSpaceDN w:val="0"/>
        <w:adjustRightInd w:val="0"/>
        <w:spacing w:line="276" w:lineRule="auto"/>
        <w:rPr>
          <w:rFonts w:ascii="Arial" w:hAnsi="Arial" w:cs="Arial"/>
          <w:i/>
          <w:sz w:val="22"/>
          <w:szCs w:val="22"/>
        </w:rPr>
      </w:pPr>
      <w:r w:rsidRPr="00632A2A">
        <w:rPr>
          <w:rFonts w:ascii="Arial" w:hAnsi="Arial" w:cs="Arial"/>
          <w:i/>
          <w:sz w:val="22"/>
          <w:szCs w:val="22"/>
        </w:rPr>
        <w:t>……………………………………………………………………….…………………………………</w:t>
      </w:r>
    </w:p>
    <w:p w14:paraId="2191CE84" w14:textId="77777777" w:rsidR="004656D1" w:rsidRPr="00632A2A" w:rsidRDefault="004656D1" w:rsidP="004656D1">
      <w:pPr>
        <w:tabs>
          <w:tab w:val="left" w:pos="8310"/>
        </w:tabs>
        <w:autoSpaceDE w:val="0"/>
        <w:autoSpaceDN w:val="0"/>
        <w:adjustRightInd w:val="0"/>
        <w:spacing w:line="276" w:lineRule="auto"/>
        <w:rPr>
          <w:rFonts w:ascii="Arial" w:hAnsi="Arial" w:cs="Arial"/>
          <w:i/>
          <w:sz w:val="22"/>
          <w:szCs w:val="22"/>
        </w:rPr>
      </w:pPr>
      <w:r w:rsidRPr="00632A2A">
        <w:rPr>
          <w:rFonts w:ascii="Arial" w:hAnsi="Arial" w:cs="Arial"/>
          <w:i/>
          <w:sz w:val="22"/>
          <w:szCs w:val="22"/>
        </w:rPr>
        <w:t>…………………………………………………………………………………………………………..</w:t>
      </w:r>
    </w:p>
    <w:p w14:paraId="71AC6FB2" w14:textId="77777777" w:rsidR="004656D1" w:rsidRPr="00632A2A" w:rsidRDefault="004656D1" w:rsidP="004656D1">
      <w:pPr>
        <w:tabs>
          <w:tab w:val="left" w:pos="8310"/>
        </w:tabs>
        <w:autoSpaceDE w:val="0"/>
        <w:autoSpaceDN w:val="0"/>
        <w:adjustRightInd w:val="0"/>
        <w:spacing w:line="276" w:lineRule="auto"/>
        <w:rPr>
          <w:rFonts w:ascii="Arial" w:hAnsi="Arial" w:cs="Arial"/>
          <w:sz w:val="22"/>
          <w:szCs w:val="22"/>
        </w:rPr>
      </w:pPr>
      <w:r w:rsidRPr="00632A2A">
        <w:rPr>
          <w:rFonts w:ascii="Arial" w:hAnsi="Arial" w:cs="Arial"/>
          <w:i/>
          <w:sz w:val="22"/>
          <w:szCs w:val="22"/>
        </w:rPr>
        <w:t>…………………………………………………………………………………………………………..</w:t>
      </w:r>
    </w:p>
    <w:p w14:paraId="7F460662" w14:textId="77777777" w:rsidR="004656D1" w:rsidRPr="00632A2A" w:rsidRDefault="004656D1" w:rsidP="004656D1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632A2A">
        <w:rPr>
          <w:rFonts w:ascii="Arial" w:hAnsi="Arial" w:cs="Arial"/>
          <w:sz w:val="22"/>
          <w:szCs w:val="22"/>
        </w:rPr>
        <w:t xml:space="preserve">W celu spełnienia przez Wykonawcę warunków udziału w postępowaniu określonych </w:t>
      </w:r>
      <w:r w:rsidRPr="00632A2A">
        <w:rPr>
          <w:rFonts w:ascii="Arial" w:hAnsi="Arial" w:cs="Arial"/>
          <w:sz w:val="22"/>
          <w:szCs w:val="22"/>
        </w:rPr>
        <w:br/>
        <w:t>w specyfikacji warunków zamówienia</w:t>
      </w:r>
    </w:p>
    <w:p w14:paraId="3C6FCE38" w14:textId="77777777" w:rsidR="004656D1" w:rsidRPr="00632A2A" w:rsidRDefault="004656D1" w:rsidP="004656D1">
      <w:pPr>
        <w:autoSpaceDE w:val="0"/>
        <w:autoSpaceDN w:val="0"/>
        <w:adjustRightInd w:val="0"/>
        <w:spacing w:before="120" w:line="276" w:lineRule="auto"/>
        <w:ind w:left="6158" w:hanging="6158"/>
        <w:jc w:val="both"/>
        <w:rPr>
          <w:rFonts w:ascii="Arial" w:hAnsi="Arial" w:cs="Arial"/>
          <w:sz w:val="22"/>
          <w:szCs w:val="22"/>
        </w:rPr>
      </w:pPr>
    </w:p>
    <w:p w14:paraId="2847147C" w14:textId="77777777" w:rsidR="004656D1" w:rsidRPr="00632A2A" w:rsidRDefault="004656D1" w:rsidP="004656D1">
      <w:pPr>
        <w:autoSpaceDE w:val="0"/>
        <w:autoSpaceDN w:val="0"/>
        <w:adjustRightInd w:val="0"/>
        <w:spacing w:before="120" w:line="276" w:lineRule="auto"/>
        <w:jc w:val="both"/>
        <w:rPr>
          <w:rFonts w:ascii="Arial" w:hAnsi="Arial" w:cs="Arial"/>
          <w:sz w:val="22"/>
          <w:szCs w:val="22"/>
        </w:rPr>
      </w:pPr>
      <w:r w:rsidRPr="00632A2A">
        <w:rPr>
          <w:rFonts w:ascii="Arial" w:hAnsi="Arial" w:cs="Arial"/>
          <w:sz w:val="22"/>
          <w:szCs w:val="22"/>
        </w:rPr>
        <w:t>Wykonawca będzie mógł wykorzystywać ww. zasoby przy wykonywaniu zamówienia publicznego w następujący sposób:</w:t>
      </w:r>
    </w:p>
    <w:p w14:paraId="49E9A03A" w14:textId="77777777" w:rsidR="004656D1" w:rsidRPr="00632A2A" w:rsidRDefault="004656D1" w:rsidP="004656D1">
      <w:pPr>
        <w:autoSpaceDE w:val="0"/>
        <w:autoSpaceDN w:val="0"/>
        <w:adjustRightInd w:val="0"/>
        <w:spacing w:before="120" w:line="276" w:lineRule="auto"/>
        <w:jc w:val="both"/>
        <w:rPr>
          <w:rFonts w:ascii="Arial" w:hAnsi="Arial" w:cs="Arial"/>
          <w:sz w:val="22"/>
          <w:szCs w:val="22"/>
        </w:rPr>
      </w:pPr>
      <w:r w:rsidRPr="00632A2A">
        <w:rPr>
          <w:rFonts w:ascii="Arial" w:hAnsi="Arial" w:cs="Arial"/>
          <w:sz w:val="22"/>
          <w:szCs w:val="22"/>
        </w:rPr>
        <w:t>…………………………………………………………………………………………………………</w:t>
      </w:r>
    </w:p>
    <w:p w14:paraId="22B4C057" w14:textId="77777777" w:rsidR="004656D1" w:rsidRPr="00632A2A" w:rsidRDefault="004656D1" w:rsidP="004656D1">
      <w:pPr>
        <w:autoSpaceDE w:val="0"/>
        <w:autoSpaceDN w:val="0"/>
        <w:adjustRightInd w:val="0"/>
        <w:spacing w:before="120" w:line="276" w:lineRule="auto"/>
        <w:jc w:val="both"/>
        <w:rPr>
          <w:rFonts w:ascii="Arial" w:hAnsi="Arial" w:cs="Arial"/>
          <w:sz w:val="22"/>
          <w:szCs w:val="22"/>
        </w:rPr>
      </w:pPr>
      <w:r w:rsidRPr="00632A2A">
        <w:rPr>
          <w:rFonts w:ascii="Arial" w:hAnsi="Arial" w:cs="Arial"/>
          <w:sz w:val="22"/>
          <w:szCs w:val="22"/>
        </w:rPr>
        <w:t>…………………………………………………………………………………………………………</w:t>
      </w:r>
    </w:p>
    <w:p w14:paraId="0B439955" w14:textId="77777777" w:rsidR="004656D1" w:rsidRPr="00632A2A" w:rsidRDefault="004656D1" w:rsidP="004656D1">
      <w:pPr>
        <w:autoSpaceDE w:val="0"/>
        <w:autoSpaceDN w:val="0"/>
        <w:adjustRightInd w:val="0"/>
        <w:spacing w:before="120" w:line="276" w:lineRule="auto"/>
        <w:jc w:val="both"/>
        <w:rPr>
          <w:rFonts w:ascii="Arial" w:hAnsi="Arial" w:cs="Arial"/>
          <w:sz w:val="22"/>
          <w:szCs w:val="22"/>
        </w:rPr>
      </w:pPr>
      <w:r w:rsidRPr="00632A2A">
        <w:rPr>
          <w:rFonts w:ascii="Arial" w:hAnsi="Arial" w:cs="Arial"/>
          <w:sz w:val="22"/>
          <w:szCs w:val="22"/>
        </w:rPr>
        <w:t>………………………………………………………………………………………………………….</w:t>
      </w:r>
    </w:p>
    <w:p w14:paraId="3B5E0F8C" w14:textId="77777777" w:rsidR="004656D1" w:rsidRPr="00632A2A" w:rsidRDefault="004656D1" w:rsidP="004656D1">
      <w:pPr>
        <w:autoSpaceDE w:val="0"/>
        <w:autoSpaceDN w:val="0"/>
        <w:adjustRightInd w:val="0"/>
        <w:spacing w:before="120" w:line="276" w:lineRule="auto"/>
        <w:jc w:val="both"/>
        <w:rPr>
          <w:rFonts w:ascii="Arial" w:hAnsi="Arial" w:cs="Arial"/>
          <w:sz w:val="22"/>
          <w:szCs w:val="22"/>
        </w:rPr>
      </w:pPr>
      <w:r w:rsidRPr="00632A2A">
        <w:rPr>
          <w:rFonts w:ascii="Arial" w:hAnsi="Arial" w:cs="Arial"/>
          <w:sz w:val="22"/>
          <w:szCs w:val="22"/>
        </w:rPr>
        <w:t>W wykonywaniu zamówienia publicznego będziemy uczestniczyć w następującym zakresie i okresie udziału:</w:t>
      </w:r>
    </w:p>
    <w:p w14:paraId="22873425" w14:textId="77777777" w:rsidR="004656D1" w:rsidRPr="00632A2A" w:rsidRDefault="004656D1" w:rsidP="004656D1">
      <w:pPr>
        <w:autoSpaceDE w:val="0"/>
        <w:autoSpaceDN w:val="0"/>
        <w:adjustRightInd w:val="0"/>
        <w:spacing w:before="120" w:line="276" w:lineRule="auto"/>
        <w:jc w:val="both"/>
        <w:rPr>
          <w:rFonts w:ascii="Arial" w:hAnsi="Arial" w:cs="Arial"/>
          <w:sz w:val="22"/>
          <w:szCs w:val="22"/>
        </w:rPr>
      </w:pPr>
      <w:r w:rsidRPr="00632A2A">
        <w:rPr>
          <w:rFonts w:ascii="Arial" w:hAnsi="Arial" w:cs="Arial"/>
          <w:sz w:val="22"/>
          <w:szCs w:val="22"/>
        </w:rPr>
        <w:t>…………………………………………………………………………………………………………</w:t>
      </w:r>
    </w:p>
    <w:p w14:paraId="37E83174" w14:textId="77777777" w:rsidR="004656D1" w:rsidRPr="00632A2A" w:rsidRDefault="004656D1" w:rsidP="004656D1">
      <w:pPr>
        <w:autoSpaceDE w:val="0"/>
        <w:autoSpaceDN w:val="0"/>
        <w:adjustRightInd w:val="0"/>
        <w:spacing w:before="120" w:line="276" w:lineRule="auto"/>
        <w:jc w:val="both"/>
        <w:rPr>
          <w:rFonts w:ascii="Arial" w:hAnsi="Arial" w:cs="Arial"/>
          <w:sz w:val="22"/>
          <w:szCs w:val="22"/>
        </w:rPr>
      </w:pPr>
      <w:r w:rsidRPr="00632A2A">
        <w:rPr>
          <w:rFonts w:ascii="Arial" w:hAnsi="Arial" w:cs="Arial"/>
          <w:sz w:val="22"/>
          <w:szCs w:val="22"/>
        </w:rPr>
        <w:t>…………………………………………………………………………………………………………</w:t>
      </w:r>
    </w:p>
    <w:p w14:paraId="61BE09F4" w14:textId="77777777" w:rsidR="004656D1" w:rsidRPr="00632A2A" w:rsidRDefault="004656D1" w:rsidP="004656D1">
      <w:pPr>
        <w:autoSpaceDE w:val="0"/>
        <w:autoSpaceDN w:val="0"/>
        <w:adjustRightInd w:val="0"/>
        <w:spacing w:before="120" w:line="276" w:lineRule="auto"/>
        <w:jc w:val="both"/>
        <w:rPr>
          <w:rFonts w:ascii="Arial" w:hAnsi="Arial" w:cs="Arial"/>
          <w:sz w:val="22"/>
          <w:szCs w:val="22"/>
        </w:rPr>
      </w:pPr>
      <w:r w:rsidRPr="00632A2A">
        <w:rPr>
          <w:rFonts w:ascii="Arial" w:hAnsi="Arial" w:cs="Arial"/>
          <w:sz w:val="22"/>
          <w:szCs w:val="22"/>
        </w:rPr>
        <w:lastRenderedPageBreak/>
        <w:t>…………………………………………………………………………………………………………</w:t>
      </w:r>
    </w:p>
    <w:p w14:paraId="5290B52C" w14:textId="77777777" w:rsidR="004656D1" w:rsidRPr="00632A2A" w:rsidRDefault="004656D1" w:rsidP="004656D1">
      <w:pPr>
        <w:autoSpaceDE w:val="0"/>
        <w:autoSpaceDN w:val="0"/>
        <w:adjustRightInd w:val="0"/>
        <w:spacing w:before="120" w:line="276" w:lineRule="auto"/>
        <w:jc w:val="both"/>
        <w:rPr>
          <w:rFonts w:ascii="Arial" w:hAnsi="Arial" w:cs="Arial"/>
          <w:sz w:val="22"/>
          <w:szCs w:val="22"/>
        </w:rPr>
      </w:pPr>
      <w:r w:rsidRPr="00632A2A">
        <w:rPr>
          <w:rFonts w:ascii="Arial" w:hAnsi="Arial" w:cs="Arial"/>
          <w:sz w:val="22"/>
          <w:szCs w:val="22"/>
        </w:rPr>
        <w:t>Zobowiązujemy się do zrealizowania robót budowlanych, których dotyczą wykazane wyżej zdolności.</w:t>
      </w:r>
    </w:p>
    <w:p w14:paraId="14834988" w14:textId="77777777" w:rsidR="004656D1" w:rsidRPr="00632A2A" w:rsidRDefault="004656D1" w:rsidP="004656D1">
      <w:pPr>
        <w:autoSpaceDE w:val="0"/>
        <w:autoSpaceDN w:val="0"/>
        <w:adjustRightInd w:val="0"/>
        <w:spacing w:before="120" w:line="276" w:lineRule="auto"/>
        <w:ind w:left="6158" w:hanging="6158"/>
        <w:jc w:val="both"/>
        <w:rPr>
          <w:rFonts w:ascii="Arial" w:hAnsi="Arial" w:cs="Arial"/>
          <w:sz w:val="22"/>
          <w:szCs w:val="22"/>
        </w:rPr>
      </w:pPr>
    </w:p>
    <w:p w14:paraId="0BA89324" w14:textId="77777777" w:rsidR="004656D1" w:rsidRPr="00632A2A" w:rsidRDefault="004656D1" w:rsidP="004656D1">
      <w:pPr>
        <w:autoSpaceDE w:val="0"/>
        <w:autoSpaceDN w:val="0"/>
        <w:adjustRightInd w:val="0"/>
        <w:spacing w:before="120" w:line="276" w:lineRule="auto"/>
        <w:ind w:left="6158" w:hanging="6158"/>
        <w:jc w:val="both"/>
        <w:rPr>
          <w:rFonts w:ascii="Arial" w:hAnsi="Arial" w:cs="Arial"/>
          <w:sz w:val="22"/>
          <w:szCs w:val="22"/>
        </w:rPr>
      </w:pPr>
    </w:p>
    <w:p w14:paraId="5D219069" w14:textId="77777777" w:rsidR="004656D1" w:rsidRPr="00632A2A" w:rsidRDefault="004656D1" w:rsidP="004656D1">
      <w:pPr>
        <w:autoSpaceDE w:val="0"/>
        <w:autoSpaceDN w:val="0"/>
        <w:adjustRightInd w:val="0"/>
        <w:spacing w:before="120" w:line="276" w:lineRule="auto"/>
        <w:ind w:left="6158" w:hanging="6158"/>
        <w:jc w:val="both"/>
        <w:rPr>
          <w:rFonts w:ascii="Arial" w:hAnsi="Arial" w:cs="Arial"/>
          <w:sz w:val="22"/>
          <w:szCs w:val="22"/>
        </w:rPr>
      </w:pPr>
    </w:p>
    <w:p w14:paraId="6BADFF28" w14:textId="77777777" w:rsidR="004656D1" w:rsidRPr="00632A2A" w:rsidRDefault="004656D1" w:rsidP="004656D1">
      <w:pPr>
        <w:autoSpaceDE w:val="0"/>
        <w:autoSpaceDN w:val="0"/>
        <w:adjustRightInd w:val="0"/>
        <w:spacing w:before="120" w:line="276" w:lineRule="auto"/>
        <w:ind w:left="5812" w:hanging="5812"/>
        <w:jc w:val="both"/>
        <w:rPr>
          <w:rFonts w:ascii="Arial" w:hAnsi="Arial" w:cs="Arial"/>
          <w:sz w:val="22"/>
          <w:szCs w:val="22"/>
        </w:rPr>
      </w:pPr>
      <w:r w:rsidRPr="00632A2A">
        <w:rPr>
          <w:rFonts w:ascii="Arial" w:hAnsi="Arial" w:cs="Arial"/>
          <w:sz w:val="22"/>
          <w:szCs w:val="22"/>
        </w:rPr>
        <w:t xml:space="preserve">......................                 </w:t>
      </w:r>
      <w:r w:rsidRPr="00632A2A">
        <w:rPr>
          <w:rFonts w:ascii="Arial" w:hAnsi="Arial" w:cs="Arial"/>
          <w:sz w:val="22"/>
          <w:szCs w:val="22"/>
        </w:rPr>
        <w:tab/>
        <w:t>............................................</w:t>
      </w:r>
    </w:p>
    <w:p w14:paraId="0D229AC5" w14:textId="77777777" w:rsidR="004656D1" w:rsidRPr="00521D43" w:rsidRDefault="004656D1" w:rsidP="004656D1">
      <w:pPr>
        <w:autoSpaceDE w:val="0"/>
        <w:autoSpaceDN w:val="0"/>
        <w:adjustRightInd w:val="0"/>
        <w:spacing w:line="276" w:lineRule="auto"/>
        <w:ind w:left="6299" w:hanging="6159"/>
        <w:rPr>
          <w:rFonts w:ascii="Arial" w:hAnsi="Arial" w:cs="Arial"/>
          <w:sz w:val="18"/>
          <w:szCs w:val="18"/>
        </w:rPr>
      </w:pPr>
      <w:r w:rsidRPr="00632A2A">
        <w:rPr>
          <w:rFonts w:ascii="Arial" w:hAnsi="Arial" w:cs="Arial"/>
          <w:sz w:val="22"/>
          <w:szCs w:val="22"/>
        </w:rPr>
        <w:t>(data)</w:t>
      </w:r>
      <w:r w:rsidRPr="00632A2A">
        <w:rPr>
          <w:rFonts w:ascii="Arial" w:hAnsi="Arial" w:cs="Arial"/>
          <w:sz w:val="22"/>
          <w:szCs w:val="22"/>
        </w:rPr>
        <w:tab/>
      </w:r>
      <w:r w:rsidRPr="00521D43">
        <w:rPr>
          <w:rFonts w:ascii="Arial" w:hAnsi="Arial" w:cs="Arial"/>
          <w:sz w:val="18"/>
          <w:szCs w:val="18"/>
        </w:rPr>
        <w:t>(podpis Wykonawcy oddającego</w:t>
      </w:r>
    </w:p>
    <w:p w14:paraId="03982726" w14:textId="77777777" w:rsidR="004656D1" w:rsidRPr="00521D43" w:rsidRDefault="004656D1" w:rsidP="004656D1">
      <w:pPr>
        <w:autoSpaceDE w:val="0"/>
        <w:autoSpaceDN w:val="0"/>
        <w:adjustRightInd w:val="0"/>
        <w:spacing w:line="276" w:lineRule="auto"/>
        <w:ind w:left="6761" w:firstLine="5"/>
        <w:jc w:val="both"/>
        <w:rPr>
          <w:rFonts w:ascii="Arial" w:hAnsi="Arial" w:cs="Arial"/>
          <w:sz w:val="18"/>
          <w:szCs w:val="18"/>
        </w:rPr>
      </w:pPr>
      <w:r w:rsidRPr="00521D43">
        <w:rPr>
          <w:rFonts w:ascii="Arial" w:hAnsi="Arial" w:cs="Arial"/>
          <w:sz w:val="18"/>
          <w:szCs w:val="18"/>
        </w:rPr>
        <w:t>do dyspozycji zasoby)</w:t>
      </w:r>
    </w:p>
    <w:p w14:paraId="7F229D64" w14:textId="77777777" w:rsidR="004656D1" w:rsidRPr="00632A2A" w:rsidRDefault="004656D1" w:rsidP="004656D1">
      <w:pPr>
        <w:tabs>
          <w:tab w:val="left" w:pos="2400"/>
        </w:tabs>
        <w:spacing w:line="276" w:lineRule="auto"/>
        <w:jc w:val="both"/>
        <w:rPr>
          <w:rFonts w:ascii="Arial" w:hAnsi="Arial" w:cs="Arial"/>
          <w:i/>
          <w:sz w:val="22"/>
          <w:szCs w:val="22"/>
        </w:rPr>
      </w:pPr>
    </w:p>
    <w:p w14:paraId="6DFCF532" w14:textId="77777777" w:rsidR="004656D1" w:rsidRPr="00632A2A" w:rsidRDefault="004656D1" w:rsidP="004656D1">
      <w:pPr>
        <w:tabs>
          <w:tab w:val="left" w:pos="2400"/>
        </w:tabs>
        <w:spacing w:line="276" w:lineRule="auto"/>
        <w:jc w:val="both"/>
        <w:rPr>
          <w:rFonts w:ascii="Arial" w:hAnsi="Arial" w:cs="Arial"/>
          <w:i/>
          <w:sz w:val="22"/>
          <w:szCs w:val="22"/>
        </w:rPr>
      </w:pPr>
    </w:p>
    <w:p w14:paraId="1C576059" w14:textId="77777777" w:rsidR="004656D1" w:rsidRPr="00632A2A" w:rsidRDefault="004656D1" w:rsidP="004656D1">
      <w:pPr>
        <w:tabs>
          <w:tab w:val="left" w:pos="2400"/>
        </w:tabs>
        <w:spacing w:line="276" w:lineRule="auto"/>
        <w:jc w:val="both"/>
        <w:rPr>
          <w:rFonts w:ascii="Arial" w:hAnsi="Arial" w:cs="Arial"/>
          <w:i/>
          <w:sz w:val="22"/>
          <w:szCs w:val="22"/>
        </w:rPr>
      </w:pPr>
    </w:p>
    <w:p w14:paraId="5F18006F" w14:textId="77777777" w:rsidR="004656D1" w:rsidRPr="00632A2A" w:rsidRDefault="004656D1" w:rsidP="004656D1">
      <w:pPr>
        <w:tabs>
          <w:tab w:val="left" w:pos="2400"/>
        </w:tabs>
        <w:spacing w:line="276" w:lineRule="auto"/>
        <w:jc w:val="both"/>
        <w:rPr>
          <w:rFonts w:ascii="Arial" w:hAnsi="Arial" w:cs="Arial"/>
          <w:i/>
          <w:sz w:val="22"/>
          <w:szCs w:val="22"/>
        </w:rPr>
      </w:pPr>
    </w:p>
    <w:p w14:paraId="36D594D1" w14:textId="77777777" w:rsidR="004656D1" w:rsidRPr="00632A2A" w:rsidRDefault="004656D1" w:rsidP="004656D1">
      <w:pPr>
        <w:tabs>
          <w:tab w:val="left" w:pos="2400"/>
        </w:tabs>
        <w:spacing w:line="276" w:lineRule="auto"/>
        <w:jc w:val="both"/>
        <w:rPr>
          <w:rFonts w:ascii="Arial" w:hAnsi="Arial" w:cs="Arial"/>
          <w:i/>
          <w:sz w:val="22"/>
          <w:szCs w:val="22"/>
        </w:rPr>
      </w:pPr>
    </w:p>
    <w:p w14:paraId="3ABADE62" w14:textId="77777777" w:rsidR="004656D1" w:rsidRPr="00632A2A" w:rsidRDefault="004656D1" w:rsidP="004656D1">
      <w:pPr>
        <w:tabs>
          <w:tab w:val="left" w:pos="2400"/>
        </w:tabs>
        <w:spacing w:line="276" w:lineRule="auto"/>
        <w:jc w:val="both"/>
        <w:rPr>
          <w:rFonts w:ascii="Arial" w:hAnsi="Arial" w:cs="Arial"/>
          <w:i/>
          <w:sz w:val="22"/>
          <w:szCs w:val="22"/>
        </w:rPr>
      </w:pPr>
    </w:p>
    <w:p w14:paraId="2DF221E1" w14:textId="77777777" w:rsidR="004656D1" w:rsidRPr="00632A2A" w:rsidRDefault="004656D1" w:rsidP="004656D1">
      <w:pPr>
        <w:tabs>
          <w:tab w:val="left" w:pos="2400"/>
        </w:tabs>
        <w:spacing w:line="276" w:lineRule="auto"/>
        <w:jc w:val="both"/>
        <w:rPr>
          <w:rFonts w:ascii="Arial" w:hAnsi="Arial" w:cs="Arial"/>
          <w:i/>
          <w:sz w:val="22"/>
          <w:szCs w:val="22"/>
        </w:rPr>
      </w:pPr>
    </w:p>
    <w:p w14:paraId="3D0A8B22" w14:textId="77777777" w:rsidR="004656D1" w:rsidRPr="00632A2A" w:rsidRDefault="004656D1" w:rsidP="004656D1">
      <w:pPr>
        <w:tabs>
          <w:tab w:val="left" w:pos="2400"/>
        </w:tabs>
        <w:spacing w:line="276" w:lineRule="auto"/>
        <w:jc w:val="both"/>
        <w:rPr>
          <w:rFonts w:ascii="Arial" w:hAnsi="Arial" w:cs="Arial"/>
          <w:i/>
          <w:sz w:val="22"/>
          <w:szCs w:val="22"/>
        </w:rPr>
      </w:pPr>
    </w:p>
    <w:p w14:paraId="58885B63" w14:textId="77777777" w:rsidR="004656D1" w:rsidRPr="00632A2A" w:rsidRDefault="004656D1" w:rsidP="004656D1">
      <w:pPr>
        <w:tabs>
          <w:tab w:val="left" w:pos="2400"/>
        </w:tabs>
        <w:spacing w:line="276" w:lineRule="auto"/>
        <w:jc w:val="both"/>
        <w:rPr>
          <w:rFonts w:ascii="Arial" w:hAnsi="Arial" w:cs="Arial"/>
          <w:i/>
          <w:sz w:val="22"/>
          <w:szCs w:val="22"/>
        </w:rPr>
      </w:pPr>
    </w:p>
    <w:p w14:paraId="0226BC1C" w14:textId="77777777" w:rsidR="004656D1" w:rsidRPr="00632A2A" w:rsidRDefault="004656D1" w:rsidP="004656D1">
      <w:pPr>
        <w:tabs>
          <w:tab w:val="left" w:pos="2400"/>
        </w:tabs>
        <w:spacing w:line="276" w:lineRule="auto"/>
        <w:jc w:val="both"/>
        <w:rPr>
          <w:rFonts w:ascii="Arial" w:hAnsi="Arial" w:cs="Arial"/>
          <w:i/>
          <w:sz w:val="22"/>
          <w:szCs w:val="22"/>
        </w:rPr>
      </w:pPr>
    </w:p>
    <w:p w14:paraId="230B3B2A" w14:textId="77777777" w:rsidR="004656D1" w:rsidRPr="00632A2A" w:rsidRDefault="004656D1" w:rsidP="004656D1">
      <w:pPr>
        <w:spacing w:line="276" w:lineRule="auto"/>
        <w:rPr>
          <w:rFonts w:ascii="Arial" w:hAnsi="Arial" w:cs="Arial"/>
          <w:i/>
          <w:sz w:val="22"/>
          <w:szCs w:val="22"/>
        </w:rPr>
      </w:pPr>
      <w:r w:rsidRPr="00632A2A">
        <w:rPr>
          <w:rFonts w:ascii="Arial" w:hAnsi="Arial" w:cs="Arial"/>
          <w:i/>
          <w:sz w:val="22"/>
          <w:szCs w:val="22"/>
        </w:rPr>
        <w:br w:type="page"/>
      </w:r>
    </w:p>
    <w:p w14:paraId="00E98E8F" w14:textId="77777777" w:rsidR="004656D1" w:rsidRPr="00632A2A" w:rsidRDefault="004656D1" w:rsidP="004656D1">
      <w:pPr>
        <w:pStyle w:val="Nagwek2"/>
        <w:spacing w:after="120" w:line="276" w:lineRule="auto"/>
        <w:ind w:left="0"/>
        <w:jc w:val="center"/>
        <w:rPr>
          <w:rFonts w:ascii="Arial" w:hAnsi="Arial" w:cs="Arial"/>
          <w:sz w:val="22"/>
          <w:szCs w:val="22"/>
          <w:highlight w:val="lightGray"/>
        </w:rPr>
      </w:pPr>
      <w:bookmarkStart w:id="4" w:name="_Toc465419690"/>
      <w:bookmarkStart w:id="5" w:name="_Toc456899033"/>
      <w:r w:rsidRPr="00632A2A">
        <w:rPr>
          <w:rFonts w:ascii="Arial" w:hAnsi="Arial" w:cs="Arial"/>
          <w:i/>
          <w:color w:val="FF0000"/>
          <w:sz w:val="22"/>
          <w:szCs w:val="22"/>
        </w:rPr>
        <w:lastRenderedPageBreak/>
        <w:t>oświadczenie składane na wezwanie Zamawiającego przez Wykonawcę, którego oferta oceniona zostanie najwyżej</w:t>
      </w:r>
      <w:bookmarkEnd w:id="4"/>
    </w:p>
    <w:bookmarkEnd w:id="5"/>
    <w:p w14:paraId="1B0EB554" w14:textId="77777777" w:rsidR="004656D1" w:rsidRPr="009F38BD" w:rsidRDefault="004656D1" w:rsidP="004656D1">
      <w:pPr>
        <w:spacing w:line="276" w:lineRule="auto"/>
        <w:ind w:left="5664" w:firstLine="708"/>
        <w:jc w:val="both"/>
        <w:rPr>
          <w:rFonts w:ascii="Arial" w:eastAsia="Calibri" w:hAnsi="Arial" w:cs="Arial"/>
          <w:i/>
          <w:sz w:val="18"/>
          <w:szCs w:val="18"/>
        </w:rPr>
      </w:pPr>
      <w:r w:rsidRPr="009F38BD">
        <w:rPr>
          <w:rFonts w:ascii="Arial" w:hAnsi="Arial" w:cs="Arial"/>
          <w:w w:val="130"/>
          <w:sz w:val="18"/>
          <w:szCs w:val="18"/>
        </w:rPr>
        <w:t xml:space="preserve">Załącznik nr </w:t>
      </w:r>
      <w:r>
        <w:rPr>
          <w:rFonts w:ascii="Arial" w:hAnsi="Arial" w:cs="Arial"/>
          <w:w w:val="130"/>
          <w:sz w:val="18"/>
          <w:szCs w:val="18"/>
        </w:rPr>
        <w:t xml:space="preserve">6 </w:t>
      </w:r>
      <w:r w:rsidRPr="009F38BD">
        <w:rPr>
          <w:rFonts w:ascii="Arial" w:hAnsi="Arial" w:cs="Arial"/>
          <w:w w:val="130"/>
          <w:sz w:val="18"/>
          <w:szCs w:val="18"/>
        </w:rPr>
        <w:t>do SWZ</w:t>
      </w:r>
    </w:p>
    <w:p w14:paraId="1E4F25E5" w14:textId="77777777" w:rsidR="004656D1" w:rsidRPr="00632A2A" w:rsidRDefault="004656D1" w:rsidP="004656D1">
      <w:pPr>
        <w:spacing w:line="276" w:lineRule="auto"/>
        <w:rPr>
          <w:rFonts w:ascii="Arial" w:hAnsi="Arial" w:cs="Arial"/>
          <w:sz w:val="22"/>
          <w:szCs w:val="22"/>
        </w:rPr>
      </w:pPr>
    </w:p>
    <w:p w14:paraId="5D6D8104" w14:textId="77777777" w:rsidR="004656D1" w:rsidRPr="00632A2A" w:rsidRDefault="004656D1" w:rsidP="004656D1">
      <w:pPr>
        <w:spacing w:line="276" w:lineRule="auto"/>
        <w:rPr>
          <w:rFonts w:ascii="Arial" w:hAnsi="Arial" w:cs="Arial"/>
          <w:sz w:val="22"/>
          <w:szCs w:val="22"/>
        </w:rPr>
      </w:pPr>
    </w:p>
    <w:p w14:paraId="4CFB6F33" w14:textId="77777777" w:rsidR="004656D1" w:rsidRPr="00632A2A" w:rsidRDefault="004656D1" w:rsidP="004656D1">
      <w:pPr>
        <w:spacing w:line="276" w:lineRule="auto"/>
        <w:rPr>
          <w:rFonts w:ascii="Arial" w:hAnsi="Arial" w:cs="Arial"/>
          <w:sz w:val="22"/>
          <w:szCs w:val="22"/>
        </w:rPr>
      </w:pPr>
      <w:r w:rsidRPr="00632A2A">
        <w:rPr>
          <w:rFonts w:ascii="Arial" w:hAnsi="Arial" w:cs="Arial"/>
          <w:sz w:val="22"/>
          <w:szCs w:val="22"/>
        </w:rPr>
        <w:t xml:space="preserve">………………………………  </w:t>
      </w:r>
      <w:r w:rsidRPr="00632A2A">
        <w:rPr>
          <w:rFonts w:ascii="Arial" w:hAnsi="Arial" w:cs="Arial"/>
          <w:sz w:val="22"/>
          <w:szCs w:val="22"/>
        </w:rPr>
        <w:tab/>
      </w:r>
      <w:r w:rsidRPr="00632A2A">
        <w:rPr>
          <w:rFonts w:ascii="Arial" w:hAnsi="Arial" w:cs="Arial"/>
          <w:sz w:val="22"/>
          <w:szCs w:val="22"/>
        </w:rPr>
        <w:tab/>
      </w:r>
      <w:r w:rsidRPr="00632A2A">
        <w:rPr>
          <w:rFonts w:ascii="Arial" w:hAnsi="Arial" w:cs="Arial"/>
          <w:sz w:val="22"/>
          <w:szCs w:val="22"/>
        </w:rPr>
        <w:tab/>
      </w:r>
      <w:r w:rsidRPr="00632A2A">
        <w:rPr>
          <w:rFonts w:ascii="Arial" w:hAnsi="Arial" w:cs="Arial"/>
          <w:sz w:val="22"/>
          <w:szCs w:val="22"/>
        </w:rPr>
        <w:tab/>
      </w:r>
      <w:r w:rsidRPr="00632A2A">
        <w:rPr>
          <w:rFonts w:ascii="Arial" w:hAnsi="Arial" w:cs="Arial"/>
          <w:sz w:val="22"/>
          <w:szCs w:val="22"/>
        </w:rPr>
        <w:tab/>
        <w:t xml:space="preserve">                       …………………………                </w:t>
      </w:r>
    </w:p>
    <w:p w14:paraId="64E5D988" w14:textId="77777777" w:rsidR="004656D1" w:rsidRPr="00632A2A" w:rsidRDefault="004656D1" w:rsidP="004656D1">
      <w:pPr>
        <w:spacing w:line="276" w:lineRule="auto"/>
        <w:rPr>
          <w:rFonts w:ascii="Arial" w:hAnsi="Arial" w:cs="Arial"/>
          <w:sz w:val="22"/>
          <w:szCs w:val="22"/>
        </w:rPr>
      </w:pPr>
      <w:r w:rsidRPr="00632A2A">
        <w:rPr>
          <w:rFonts w:ascii="Arial" w:hAnsi="Arial" w:cs="Arial"/>
          <w:sz w:val="22"/>
          <w:szCs w:val="22"/>
        </w:rPr>
        <w:t xml:space="preserve">(nazwa i adres </w:t>
      </w:r>
      <w:r>
        <w:rPr>
          <w:rFonts w:ascii="Arial" w:hAnsi="Arial" w:cs="Arial"/>
          <w:sz w:val="22"/>
          <w:szCs w:val="22"/>
        </w:rPr>
        <w:t>W</w:t>
      </w:r>
      <w:r w:rsidRPr="00632A2A">
        <w:rPr>
          <w:rFonts w:ascii="Arial" w:hAnsi="Arial" w:cs="Arial"/>
          <w:sz w:val="22"/>
          <w:szCs w:val="22"/>
        </w:rPr>
        <w:t>ykonawcy)</w:t>
      </w:r>
      <w:r w:rsidRPr="00632A2A">
        <w:rPr>
          <w:rFonts w:ascii="Arial" w:hAnsi="Arial" w:cs="Arial"/>
          <w:sz w:val="22"/>
          <w:szCs w:val="22"/>
        </w:rPr>
        <w:tab/>
      </w:r>
      <w:r w:rsidRPr="00632A2A">
        <w:rPr>
          <w:rFonts w:ascii="Arial" w:hAnsi="Arial" w:cs="Arial"/>
          <w:sz w:val="22"/>
          <w:szCs w:val="22"/>
        </w:rPr>
        <w:tab/>
      </w:r>
      <w:r w:rsidRPr="00632A2A">
        <w:rPr>
          <w:rFonts w:ascii="Arial" w:hAnsi="Arial" w:cs="Arial"/>
          <w:sz w:val="22"/>
          <w:szCs w:val="22"/>
        </w:rPr>
        <w:tab/>
      </w:r>
      <w:r w:rsidRPr="00632A2A">
        <w:rPr>
          <w:rFonts w:ascii="Arial" w:hAnsi="Arial" w:cs="Arial"/>
          <w:sz w:val="22"/>
          <w:szCs w:val="22"/>
        </w:rPr>
        <w:tab/>
      </w:r>
      <w:r w:rsidRPr="00632A2A">
        <w:rPr>
          <w:rFonts w:ascii="Arial" w:hAnsi="Arial" w:cs="Arial"/>
          <w:sz w:val="22"/>
          <w:szCs w:val="22"/>
        </w:rPr>
        <w:tab/>
      </w:r>
      <w:r w:rsidRPr="00632A2A">
        <w:rPr>
          <w:rFonts w:ascii="Arial" w:hAnsi="Arial" w:cs="Arial"/>
          <w:sz w:val="22"/>
          <w:szCs w:val="22"/>
        </w:rPr>
        <w:tab/>
      </w:r>
      <w:r w:rsidRPr="00632A2A">
        <w:rPr>
          <w:rFonts w:ascii="Arial" w:hAnsi="Arial" w:cs="Arial"/>
          <w:sz w:val="22"/>
          <w:szCs w:val="22"/>
        </w:rPr>
        <w:tab/>
        <w:t>(miejscowość, data)</w:t>
      </w:r>
    </w:p>
    <w:p w14:paraId="60D726B9" w14:textId="77777777" w:rsidR="004656D1" w:rsidRPr="00632A2A" w:rsidRDefault="004656D1" w:rsidP="004656D1">
      <w:pPr>
        <w:tabs>
          <w:tab w:val="left" w:pos="2400"/>
        </w:tabs>
        <w:spacing w:line="276" w:lineRule="auto"/>
        <w:jc w:val="both"/>
        <w:rPr>
          <w:rFonts w:ascii="Arial" w:hAnsi="Arial" w:cs="Arial"/>
          <w:b/>
          <w:sz w:val="22"/>
          <w:szCs w:val="22"/>
        </w:rPr>
      </w:pPr>
    </w:p>
    <w:p w14:paraId="3A33E88A" w14:textId="49C266B5" w:rsidR="004656D1" w:rsidRPr="00632A2A" w:rsidRDefault="004656D1" w:rsidP="004656D1">
      <w:pPr>
        <w:pStyle w:val="Zwykytekst"/>
        <w:spacing w:before="120" w:line="276" w:lineRule="auto"/>
        <w:jc w:val="center"/>
        <w:rPr>
          <w:rFonts w:ascii="Arial" w:hAnsi="Arial" w:cs="Arial"/>
          <w:b/>
          <w:sz w:val="22"/>
          <w:szCs w:val="22"/>
        </w:rPr>
      </w:pPr>
      <w:r w:rsidRPr="00632A2A">
        <w:rPr>
          <w:rFonts w:ascii="Arial" w:hAnsi="Arial" w:cs="Arial"/>
          <w:b/>
          <w:sz w:val="22"/>
          <w:szCs w:val="22"/>
        </w:rPr>
        <w:t>Wykaz wykonanych robót budowlanych</w:t>
      </w:r>
      <w:r w:rsidR="00256DAF">
        <w:rPr>
          <w:rFonts w:ascii="Arial" w:hAnsi="Arial" w:cs="Arial"/>
          <w:b/>
          <w:sz w:val="22"/>
          <w:szCs w:val="22"/>
        </w:rPr>
        <w:t>/usług</w:t>
      </w:r>
    </w:p>
    <w:p w14:paraId="0B4E4DD5" w14:textId="77777777" w:rsidR="004656D1" w:rsidRPr="00632A2A" w:rsidRDefault="004656D1" w:rsidP="004656D1">
      <w:pPr>
        <w:spacing w:line="276" w:lineRule="auto"/>
        <w:rPr>
          <w:rFonts w:ascii="Arial" w:hAnsi="Arial" w:cs="Arial"/>
          <w:bCs/>
          <w:sz w:val="22"/>
          <w:szCs w:val="22"/>
        </w:rPr>
      </w:pPr>
    </w:p>
    <w:tbl>
      <w:tblPr>
        <w:tblW w:w="9776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564"/>
        <w:gridCol w:w="2550"/>
        <w:gridCol w:w="1276"/>
        <w:gridCol w:w="1275"/>
        <w:gridCol w:w="1560"/>
        <w:gridCol w:w="1275"/>
        <w:gridCol w:w="1276"/>
      </w:tblGrid>
      <w:tr w:rsidR="004656D1" w:rsidRPr="00521D43" w14:paraId="0840D762" w14:textId="77777777" w:rsidTr="00256DAF">
        <w:trPr>
          <w:cantSplit/>
          <w:trHeight w:val="444"/>
          <w:tblHeader/>
          <w:jc w:val="center"/>
        </w:trPr>
        <w:tc>
          <w:tcPr>
            <w:tcW w:w="564" w:type="dxa"/>
            <w:vMerge w:val="restart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14:paraId="560CAB56" w14:textId="77777777" w:rsidR="004656D1" w:rsidRPr="00521D43" w:rsidRDefault="004656D1" w:rsidP="00883184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3F15DC9B" w14:textId="77777777" w:rsidR="004656D1" w:rsidRPr="00521D43" w:rsidRDefault="004656D1" w:rsidP="00883184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21D43">
              <w:rPr>
                <w:rFonts w:ascii="Arial" w:hAnsi="Arial" w:cs="Arial"/>
                <w:sz w:val="20"/>
                <w:szCs w:val="20"/>
              </w:rPr>
              <w:t>Lp.</w:t>
            </w:r>
          </w:p>
        </w:tc>
        <w:tc>
          <w:tcPr>
            <w:tcW w:w="2550" w:type="dxa"/>
            <w:vMerge w:val="restart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14:paraId="44BD0265" w14:textId="77777777" w:rsidR="004656D1" w:rsidRPr="00391205" w:rsidRDefault="004656D1" w:rsidP="00883184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91205">
              <w:rPr>
                <w:rFonts w:ascii="Arial" w:hAnsi="Arial" w:cs="Arial"/>
                <w:sz w:val="20"/>
                <w:szCs w:val="20"/>
              </w:rPr>
              <w:t>Przedmiot zamówienia</w:t>
            </w:r>
            <w:r w:rsidRPr="00391205">
              <w:rPr>
                <w:rFonts w:ascii="Arial" w:hAnsi="Arial" w:cs="Arial"/>
                <w:sz w:val="20"/>
                <w:szCs w:val="20"/>
              </w:rPr>
              <w:br/>
              <w:t>spełniający wymagania</w:t>
            </w:r>
            <w:r w:rsidRPr="00391205">
              <w:rPr>
                <w:rFonts w:ascii="Arial" w:hAnsi="Arial" w:cs="Arial"/>
                <w:bCs/>
                <w:sz w:val="20"/>
                <w:szCs w:val="20"/>
              </w:rPr>
              <w:t xml:space="preserve"> określone w SWZ Rozdz. II pkt. 1.2</w:t>
            </w:r>
            <w:r>
              <w:rPr>
                <w:rFonts w:ascii="Arial" w:hAnsi="Arial" w:cs="Arial"/>
                <w:bCs/>
                <w:sz w:val="20"/>
                <w:szCs w:val="20"/>
              </w:rPr>
              <w:t>a</w:t>
            </w:r>
            <w:r w:rsidRPr="00391205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  <w:tc>
          <w:tcPr>
            <w:tcW w:w="2551" w:type="dxa"/>
            <w:gridSpan w:val="2"/>
            <w:tcBorders>
              <w:top w:val="single" w:sz="4" w:space="0" w:color="auto"/>
            </w:tcBorders>
            <w:vAlign w:val="center"/>
          </w:tcPr>
          <w:p w14:paraId="2211BF99" w14:textId="1352A5E2" w:rsidR="004656D1" w:rsidRPr="00521D43" w:rsidRDefault="004656D1" w:rsidP="00883184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21D43">
              <w:rPr>
                <w:rFonts w:ascii="Arial" w:hAnsi="Arial" w:cs="Arial"/>
                <w:sz w:val="20"/>
                <w:szCs w:val="20"/>
              </w:rPr>
              <w:t>Data wykonania roboty</w:t>
            </w:r>
            <w:r w:rsidR="00256DAF">
              <w:rPr>
                <w:rFonts w:ascii="Arial" w:hAnsi="Arial" w:cs="Arial"/>
                <w:sz w:val="20"/>
                <w:szCs w:val="20"/>
              </w:rPr>
              <w:t>/usługi</w:t>
            </w:r>
          </w:p>
        </w:tc>
        <w:tc>
          <w:tcPr>
            <w:tcW w:w="1560" w:type="dxa"/>
            <w:vMerge w:val="restart"/>
            <w:tcBorders>
              <w:top w:val="single" w:sz="4" w:space="0" w:color="auto"/>
            </w:tcBorders>
            <w:vAlign w:val="center"/>
          </w:tcPr>
          <w:p w14:paraId="1DF0216F" w14:textId="77777777" w:rsidR="004656D1" w:rsidRPr="00521D43" w:rsidRDefault="004656D1" w:rsidP="00883184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21D43">
              <w:rPr>
                <w:rFonts w:ascii="Arial" w:hAnsi="Arial" w:cs="Arial"/>
                <w:sz w:val="20"/>
                <w:szCs w:val="20"/>
              </w:rPr>
              <w:t xml:space="preserve">Wartość brutto </w:t>
            </w:r>
            <w:r>
              <w:rPr>
                <w:rFonts w:ascii="Arial" w:hAnsi="Arial" w:cs="Arial"/>
                <w:sz w:val="20"/>
                <w:szCs w:val="20"/>
              </w:rPr>
              <w:t>zł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</w:tcBorders>
            <w:vAlign w:val="center"/>
          </w:tcPr>
          <w:p w14:paraId="203F526D" w14:textId="77777777" w:rsidR="004656D1" w:rsidRPr="00521D43" w:rsidRDefault="004656D1" w:rsidP="00883184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21D43">
              <w:rPr>
                <w:rFonts w:ascii="Arial" w:hAnsi="Arial" w:cs="Arial"/>
                <w:sz w:val="20"/>
                <w:szCs w:val="20"/>
              </w:rPr>
              <w:t>Miejsce wykonania zamówienia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</w:tcBorders>
            <w:vAlign w:val="center"/>
          </w:tcPr>
          <w:p w14:paraId="3849F4CB" w14:textId="77777777" w:rsidR="004656D1" w:rsidRPr="00521D43" w:rsidRDefault="004656D1" w:rsidP="00883184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21D43">
              <w:rPr>
                <w:rFonts w:ascii="Arial" w:hAnsi="Arial" w:cs="Arial"/>
                <w:sz w:val="20"/>
                <w:szCs w:val="20"/>
              </w:rPr>
              <w:t xml:space="preserve">Nazwa odbiorcy </w:t>
            </w:r>
          </w:p>
        </w:tc>
      </w:tr>
      <w:tr w:rsidR="004656D1" w:rsidRPr="00632A2A" w14:paraId="22EC1AE4" w14:textId="77777777" w:rsidTr="00256DAF">
        <w:trPr>
          <w:cantSplit/>
          <w:trHeight w:val="403"/>
          <w:tblHeader/>
          <w:jc w:val="center"/>
        </w:trPr>
        <w:tc>
          <w:tcPr>
            <w:tcW w:w="564" w:type="dxa"/>
            <w:vMerge/>
            <w:tcBorders>
              <w:left w:val="single" w:sz="4" w:space="0" w:color="auto"/>
            </w:tcBorders>
            <w:vAlign w:val="center"/>
          </w:tcPr>
          <w:p w14:paraId="3A937097" w14:textId="77777777" w:rsidR="004656D1" w:rsidRPr="00632A2A" w:rsidRDefault="004656D1" w:rsidP="00883184">
            <w:pPr>
              <w:spacing w:line="27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550" w:type="dxa"/>
            <w:vMerge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14:paraId="45532E37" w14:textId="77777777" w:rsidR="004656D1" w:rsidRPr="00632A2A" w:rsidRDefault="004656D1" w:rsidP="00883184">
            <w:pPr>
              <w:spacing w:line="27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</w:tcBorders>
            <w:vAlign w:val="center"/>
          </w:tcPr>
          <w:p w14:paraId="2320DA42" w14:textId="77777777" w:rsidR="004656D1" w:rsidRPr="00521D43" w:rsidRDefault="004656D1" w:rsidP="00883184">
            <w:pPr>
              <w:spacing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21D43">
              <w:rPr>
                <w:rFonts w:ascii="Arial" w:hAnsi="Arial" w:cs="Arial"/>
                <w:sz w:val="18"/>
                <w:szCs w:val="18"/>
              </w:rPr>
              <w:t xml:space="preserve">Rozpoczęcie </w:t>
            </w:r>
          </w:p>
        </w:tc>
        <w:tc>
          <w:tcPr>
            <w:tcW w:w="1275" w:type="dxa"/>
            <w:tcBorders>
              <w:top w:val="single" w:sz="4" w:space="0" w:color="auto"/>
            </w:tcBorders>
            <w:vAlign w:val="center"/>
          </w:tcPr>
          <w:p w14:paraId="3E61ED7E" w14:textId="77777777" w:rsidR="004656D1" w:rsidRPr="00521D43" w:rsidRDefault="004656D1" w:rsidP="00883184">
            <w:pPr>
              <w:spacing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21D43">
              <w:rPr>
                <w:rFonts w:ascii="Arial" w:hAnsi="Arial" w:cs="Arial"/>
                <w:sz w:val="18"/>
                <w:szCs w:val="18"/>
              </w:rPr>
              <w:t>zakończenie</w:t>
            </w:r>
          </w:p>
        </w:tc>
        <w:tc>
          <w:tcPr>
            <w:tcW w:w="1560" w:type="dxa"/>
            <w:vMerge/>
          </w:tcPr>
          <w:p w14:paraId="4DE0DA9B" w14:textId="77777777" w:rsidR="004656D1" w:rsidRPr="00632A2A" w:rsidRDefault="004656D1" w:rsidP="00883184">
            <w:pPr>
              <w:spacing w:line="27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275" w:type="dxa"/>
            <w:vMerge/>
            <w:vAlign w:val="center"/>
          </w:tcPr>
          <w:p w14:paraId="462F525C" w14:textId="77777777" w:rsidR="004656D1" w:rsidRPr="00632A2A" w:rsidRDefault="004656D1" w:rsidP="00883184">
            <w:pPr>
              <w:spacing w:line="27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276" w:type="dxa"/>
            <w:vMerge/>
            <w:vAlign w:val="center"/>
          </w:tcPr>
          <w:p w14:paraId="20777C66" w14:textId="77777777" w:rsidR="004656D1" w:rsidRPr="00632A2A" w:rsidRDefault="004656D1" w:rsidP="00883184">
            <w:pPr>
              <w:spacing w:line="27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4656D1" w:rsidRPr="00632A2A" w14:paraId="4BDECE80" w14:textId="77777777" w:rsidTr="00256DAF">
        <w:trPr>
          <w:trHeight w:val="677"/>
          <w:jc w:val="center"/>
        </w:trPr>
        <w:tc>
          <w:tcPr>
            <w:tcW w:w="564" w:type="dxa"/>
          </w:tcPr>
          <w:p w14:paraId="56D05B64" w14:textId="77777777" w:rsidR="004656D1" w:rsidRPr="00632A2A" w:rsidRDefault="004656D1" w:rsidP="004656D1">
            <w:pPr>
              <w:numPr>
                <w:ilvl w:val="0"/>
                <w:numId w:val="35"/>
              </w:numPr>
              <w:tabs>
                <w:tab w:val="clear" w:pos="720"/>
              </w:tabs>
              <w:spacing w:before="120" w:line="276" w:lineRule="auto"/>
              <w:ind w:left="0" w:firstLine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550" w:type="dxa"/>
          </w:tcPr>
          <w:p w14:paraId="7F9796F2" w14:textId="2E0E3AD0" w:rsidR="004656D1" w:rsidRDefault="00256DAF" w:rsidP="00256DAF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56DAF">
              <w:rPr>
                <w:rFonts w:ascii="Arial" w:hAnsi="Arial" w:cs="Arial"/>
                <w:sz w:val="20"/>
                <w:szCs w:val="20"/>
              </w:rPr>
              <w:t>robot</w:t>
            </w:r>
            <w:r w:rsidRPr="00256DAF">
              <w:rPr>
                <w:rFonts w:ascii="Arial" w:hAnsi="Arial" w:cs="Arial"/>
                <w:sz w:val="20"/>
                <w:szCs w:val="20"/>
              </w:rPr>
              <w:t>a</w:t>
            </w:r>
            <w:r w:rsidRPr="00256DAF">
              <w:rPr>
                <w:rFonts w:ascii="Arial" w:hAnsi="Arial" w:cs="Arial"/>
                <w:sz w:val="20"/>
                <w:szCs w:val="20"/>
              </w:rPr>
              <w:t xml:space="preserve"> budowlan</w:t>
            </w:r>
            <w:r w:rsidRPr="00256DAF">
              <w:rPr>
                <w:rFonts w:ascii="Arial" w:hAnsi="Arial" w:cs="Arial"/>
                <w:sz w:val="20"/>
                <w:szCs w:val="20"/>
              </w:rPr>
              <w:t>a</w:t>
            </w:r>
            <w:r w:rsidRPr="00256DAF">
              <w:rPr>
                <w:rFonts w:ascii="Arial" w:hAnsi="Arial" w:cs="Arial"/>
                <w:sz w:val="20"/>
                <w:szCs w:val="20"/>
              </w:rPr>
              <w:t xml:space="preserve"> polegając</w:t>
            </w:r>
            <w:r>
              <w:rPr>
                <w:rFonts w:ascii="Arial" w:hAnsi="Arial" w:cs="Arial"/>
                <w:sz w:val="20"/>
                <w:szCs w:val="20"/>
              </w:rPr>
              <w:t>a</w:t>
            </w:r>
            <w:r w:rsidRPr="00256DAF">
              <w:rPr>
                <w:rFonts w:ascii="Arial" w:hAnsi="Arial" w:cs="Arial"/>
                <w:sz w:val="20"/>
                <w:szCs w:val="20"/>
              </w:rPr>
              <w:t xml:space="preserve"> na budowie/przebudowie stacji uzdatniania wody o wydajności min. Q=100m3/d.</w:t>
            </w:r>
            <w:r>
              <w:rPr>
                <w:rFonts w:ascii="Arial" w:hAnsi="Arial" w:cs="Arial"/>
                <w:sz w:val="20"/>
                <w:szCs w:val="20"/>
              </w:rPr>
              <w:t>:</w:t>
            </w:r>
          </w:p>
          <w:p w14:paraId="124EFEDF" w14:textId="4D7B0C21" w:rsidR="00256DAF" w:rsidRPr="00632A2A" w:rsidRDefault="00256DAF" w:rsidP="00256DAF">
            <w:pPr>
              <w:spacing w:line="27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0"/>
                <w:szCs w:val="20"/>
              </w:rPr>
              <w:t>……….………………….</w:t>
            </w:r>
          </w:p>
        </w:tc>
        <w:tc>
          <w:tcPr>
            <w:tcW w:w="1276" w:type="dxa"/>
          </w:tcPr>
          <w:p w14:paraId="7B9467EE" w14:textId="77777777" w:rsidR="004656D1" w:rsidRPr="00632A2A" w:rsidRDefault="004656D1" w:rsidP="00883184">
            <w:pPr>
              <w:spacing w:before="120" w:line="276" w:lineRule="auto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275" w:type="dxa"/>
          </w:tcPr>
          <w:p w14:paraId="07641B23" w14:textId="77777777" w:rsidR="004656D1" w:rsidRPr="00632A2A" w:rsidRDefault="004656D1" w:rsidP="00883184">
            <w:pPr>
              <w:spacing w:before="120" w:line="276" w:lineRule="auto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560" w:type="dxa"/>
          </w:tcPr>
          <w:p w14:paraId="2671C2FE" w14:textId="77777777" w:rsidR="004656D1" w:rsidRPr="00632A2A" w:rsidRDefault="004656D1" w:rsidP="00883184">
            <w:pPr>
              <w:spacing w:before="120" w:line="276" w:lineRule="auto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275" w:type="dxa"/>
          </w:tcPr>
          <w:p w14:paraId="7552435E" w14:textId="77777777" w:rsidR="004656D1" w:rsidRPr="00632A2A" w:rsidRDefault="004656D1" w:rsidP="00883184">
            <w:pPr>
              <w:spacing w:before="120" w:line="276" w:lineRule="auto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276" w:type="dxa"/>
          </w:tcPr>
          <w:p w14:paraId="6FEF56B8" w14:textId="77777777" w:rsidR="004656D1" w:rsidRPr="00632A2A" w:rsidRDefault="004656D1" w:rsidP="00883184">
            <w:pPr>
              <w:spacing w:before="120" w:line="276" w:lineRule="auto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4656D1" w:rsidRPr="00632A2A" w14:paraId="5C145C23" w14:textId="77777777" w:rsidTr="00256DAF">
        <w:trPr>
          <w:trHeight w:val="541"/>
          <w:jc w:val="center"/>
        </w:trPr>
        <w:tc>
          <w:tcPr>
            <w:tcW w:w="564" w:type="dxa"/>
          </w:tcPr>
          <w:p w14:paraId="3DA4CF81" w14:textId="77777777" w:rsidR="004656D1" w:rsidRPr="00632A2A" w:rsidRDefault="004656D1" w:rsidP="004656D1">
            <w:pPr>
              <w:numPr>
                <w:ilvl w:val="0"/>
                <w:numId w:val="35"/>
              </w:numPr>
              <w:tabs>
                <w:tab w:val="clear" w:pos="720"/>
              </w:tabs>
              <w:spacing w:before="120" w:line="276" w:lineRule="auto"/>
              <w:ind w:left="0" w:right="-288" w:firstLine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550" w:type="dxa"/>
          </w:tcPr>
          <w:p w14:paraId="197CA658" w14:textId="6AA05437" w:rsidR="00256DAF" w:rsidRDefault="00256DAF" w:rsidP="00256DAF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56DAF">
              <w:rPr>
                <w:rFonts w:ascii="Arial" w:hAnsi="Arial" w:cs="Arial"/>
                <w:sz w:val="20"/>
                <w:szCs w:val="20"/>
              </w:rPr>
              <w:t>robota budowlana polegając</w:t>
            </w:r>
            <w:r>
              <w:rPr>
                <w:rFonts w:ascii="Arial" w:hAnsi="Arial" w:cs="Arial"/>
                <w:sz w:val="20"/>
                <w:szCs w:val="20"/>
              </w:rPr>
              <w:t>a</w:t>
            </w:r>
            <w:r w:rsidRPr="00256DAF">
              <w:rPr>
                <w:rFonts w:ascii="Arial" w:hAnsi="Arial" w:cs="Arial"/>
                <w:sz w:val="20"/>
                <w:szCs w:val="20"/>
              </w:rPr>
              <w:t xml:space="preserve"> na budowie/przebudowie sieci wodociągowej o długości sieci min. 5 km..</w:t>
            </w:r>
            <w:r>
              <w:rPr>
                <w:rFonts w:ascii="Arial" w:hAnsi="Arial" w:cs="Arial"/>
                <w:sz w:val="20"/>
                <w:szCs w:val="20"/>
              </w:rPr>
              <w:t>:</w:t>
            </w:r>
          </w:p>
          <w:p w14:paraId="76B95AE1" w14:textId="62997B63" w:rsidR="004656D1" w:rsidRPr="00632A2A" w:rsidRDefault="00256DAF" w:rsidP="00256DAF">
            <w:pPr>
              <w:spacing w:line="27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0"/>
                <w:szCs w:val="20"/>
              </w:rPr>
              <w:t>……</w:t>
            </w:r>
            <w:r>
              <w:rPr>
                <w:rFonts w:ascii="Arial" w:hAnsi="Arial" w:cs="Arial"/>
                <w:sz w:val="20"/>
                <w:szCs w:val="20"/>
              </w:rPr>
              <w:t>………..</w:t>
            </w:r>
            <w:r>
              <w:rPr>
                <w:rFonts w:ascii="Arial" w:hAnsi="Arial" w:cs="Arial"/>
                <w:sz w:val="20"/>
                <w:szCs w:val="20"/>
              </w:rPr>
              <w:t>…………….</w:t>
            </w:r>
          </w:p>
        </w:tc>
        <w:tc>
          <w:tcPr>
            <w:tcW w:w="1276" w:type="dxa"/>
          </w:tcPr>
          <w:p w14:paraId="3FE073D5" w14:textId="77777777" w:rsidR="004656D1" w:rsidRPr="00632A2A" w:rsidRDefault="004656D1" w:rsidP="00883184">
            <w:pPr>
              <w:spacing w:before="120" w:line="276" w:lineRule="auto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275" w:type="dxa"/>
          </w:tcPr>
          <w:p w14:paraId="20C8833B" w14:textId="77777777" w:rsidR="004656D1" w:rsidRPr="00632A2A" w:rsidRDefault="004656D1" w:rsidP="00883184">
            <w:pPr>
              <w:spacing w:before="120" w:line="276" w:lineRule="auto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560" w:type="dxa"/>
          </w:tcPr>
          <w:p w14:paraId="475F2189" w14:textId="77777777" w:rsidR="004656D1" w:rsidRPr="00632A2A" w:rsidRDefault="004656D1" w:rsidP="00883184">
            <w:pPr>
              <w:spacing w:before="120" w:line="276" w:lineRule="auto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275" w:type="dxa"/>
          </w:tcPr>
          <w:p w14:paraId="279659F7" w14:textId="77777777" w:rsidR="004656D1" w:rsidRPr="00632A2A" w:rsidRDefault="004656D1" w:rsidP="00883184">
            <w:pPr>
              <w:spacing w:before="120" w:line="276" w:lineRule="auto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276" w:type="dxa"/>
          </w:tcPr>
          <w:p w14:paraId="4E06205D" w14:textId="77777777" w:rsidR="004656D1" w:rsidRPr="00632A2A" w:rsidRDefault="004656D1" w:rsidP="00883184">
            <w:pPr>
              <w:spacing w:before="120" w:line="276" w:lineRule="auto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256DAF" w:rsidRPr="00632A2A" w14:paraId="074E9E72" w14:textId="77777777" w:rsidTr="00256DAF">
        <w:trPr>
          <w:trHeight w:val="541"/>
          <w:jc w:val="center"/>
        </w:trPr>
        <w:tc>
          <w:tcPr>
            <w:tcW w:w="5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41F8814" w14:textId="77777777" w:rsidR="00256DAF" w:rsidRPr="00632A2A" w:rsidRDefault="00256DAF" w:rsidP="00256DAF">
            <w:pPr>
              <w:numPr>
                <w:ilvl w:val="0"/>
                <w:numId w:val="35"/>
              </w:numPr>
              <w:tabs>
                <w:tab w:val="clear" w:pos="720"/>
              </w:tabs>
              <w:spacing w:before="120" w:line="276" w:lineRule="auto"/>
              <w:ind w:left="0" w:firstLine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F38CAA3" w14:textId="6A4074F4" w:rsidR="00256DAF" w:rsidRDefault="00256DAF" w:rsidP="00256DAF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Dokumentacja projektowa</w:t>
            </w:r>
            <w:r w:rsidRPr="00256DAF">
              <w:rPr>
                <w:rFonts w:ascii="Arial" w:hAnsi="Arial" w:cs="Arial"/>
                <w:sz w:val="20"/>
                <w:szCs w:val="20"/>
              </w:rPr>
              <w:t xml:space="preserve"> budow</w:t>
            </w:r>
            <w:r>
              <w:rPr>
                <w:rFonts w:ascii="Arial" w:hAnsi="Arial" w:cs="Arial"/>
                <w:sz w:val="20"/>
                <w:szCs w:val="20"/>
              </w:rPr>
              <w:t>y</w:t>
            </w:r>
            <w:r w:rsidRPr="00256DAF">
              <w:rPr>
                <w:rFonts w:ascii="Arial" w:hAnsi="Arial" w:cs="Arial"/>
                <w:sz w:val="20"/>
                <w:szCs w:val="20"/>
              </w:rPr>
              <w:t>/przebudow</w:t>
            </w:r>
            <w:r>
              <w:rPr>
                <w:rFonts w:ascii="Arial" w:hAnsi="Arial" w:cs="Arial"/>
                <w:sz w:val="20"/>
                <w:szCs w:val="20"/>
              </w:rPr>
              <w:t>y</w:t>
            </w:r>
            <w:r w:rsidRPr="00256DAF">
              <w:rPr>
                <w:rFonts w:ascii="Arial" w:hAnsi="Arial" w:cs="Arial"/>
                <w:sz w:val="20"/>
                <w:szCs w:val="20"/>
              </w:rPr>
              <w:t xml:space="preserve"> stacji uzdatniania wody o wydajności min. Q=100m3/d.</w:t>
            </w:r>
            <w:r>
              <w:rPr>
                <w:rFonts w:ascii="Arial" w:hAnsi="Arial" w:cs="Arial"/>
                <w:sz w:val="20"/>
                <w:szCs w:val="20"/>
              </w:rPr>
              <w:t>:</w:t>
            </w:r>
          </w:p>
          <w:p w14:paraId="18B4272F" w14:textId="40C2D470" w:rsidR="00256DAF" w:rsidRPr="00632A2A" w:rsidRDefault="00256DAF" w:rsidP="00256DAF">
            <w:pPr>
              <w:spacing w:line="27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0"/>
                <w:szCs w:val="20"/>
              </w:rPr>
              <w:t>……….………………….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24FE73A" w14:textId="77777777" w:rsidR="00256DAF" w:rsidRPr="00632A2A" w:rsidRDefault="00256DAF" w:rsidP="00256DAF">
            <w:pPr>
              <w:spacing w:before="120" w:line="276" w:lineRule="auto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E667BE7" w14:textId="77777777" w:rsidR="00256DAF" w:rsidRPr="00632A2A" w:rsidRDefault="00256DAF" w:rsidP="00256DAF">
            <w:pPr>
              <w:spacing w:before="120" w:line="276" w:lineRule="auto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CAC32F9" w14:textId="77777777" w:rsidR="00256DAF" w:rsidRPr="00632A2A" w:rsidRDefault="00256DAF" w:rsidP="00256DAF">
            <w:pPr>
              <w:spacing w:before="120" w:line="276" w:lineRule="auto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52C3D12" w14:textId="77777777" w:rsidR="00256DAF" w:rsidRPr="00632A2A" w:rsidRDefault="00256DAF" w:rsidP="00256DAF">
            <w:pPr>
              <w:spacing w:before="120" w:line="276" w:lineRule="auto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D2FA15F" w14:textId="77777777" w:rsidR="00256DAF" w:rsidRPr="00632A2A" w:rsidRDefault="00256DAF" w:rsidP="00256DAF">
            <w:pPr>
              <w:spacing w:before="120" w:line="276" w:lineRule="auto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256DAF" w:rsidRPr="00632A2A" w14:paraId="512E7D03" w14:textId="77777777" w:rsidTr="00256DAF">
        <w:trPr>
          <w:trHeight w:val="541"/>
          <w:jc w:val="center"/>
        </w:trPr>
        <w:tc>
          <w:tcPr>
            <w:tcW w:w="5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E212239" w14:textId="77777777" w:rsidR="00256DAF" w:rsidRPr="00632A2A" w:rsidRDefault="00256DAF" w:rsidP="00256DAF">
            <w:pPr>
              <w:numPr>
                <w:ilvl w:val="0"/>
                <w:numId w:val="35"/>
              </w:numPr>
              <w:tabs>
                <w:tab w:val="clear" w:pos="720"/>
              </w:tabs>
              <w:spacing w:before="120" w:line="276" w:lineRule="auto"/>
              <w:ind w:left="0" w:right="-288" w:firstLine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D5CA508" w14:textId="6F2AEF7C" w:rsidR="00256DAF" w:rsidRDefault="00256DAF" w:rsidP="00256DAF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Dokumentacja projektowa</w:t>
            </w:r>
            <w:r w:rsidRPr="00256DAF">
              <w:rPr>
                <w:rFonts w:ascii="Arial" w:hAnsi="Arial" w:cs="Arial"/>
                <w:sz w:val="20"/>
                <w:szCs w:val="20"/>
              </w:rPr>
              <w:t xml:space="preserve"> budow</w:t>
            </w:r>
            <w:r>
              <w:rPr>
                <w:rFonts w:ascii="Arial" w:hAnsi="Arial" w:cs="Arial"/>
                <w:sz w:val="20"/>
                <w:szCs w:val="20"/>
              </w:rPr>
              <w:t>y</w:t>
            </w:r>
            <w:r w:rsidRPr="00256DAF">
              <w:rPr>
                <w:rFonts w:ascii="Arial" w:hAnsi="Arial" w:cs="Arial"/>
                <w:sz w:val="20"/>
                <w:szCs w:val="20"/>
              </w:rPr>
              <w:t>/przebudow</w:t>
            </w:r>
            <w:r>
              <w:rPr>
                <w:rFonts w:ascii="Arial" w:hAnsi="Arial" w:cs="Arial"/>
                <w:sz w:val="20"/>
                <w:szCs w:val="20"/>
              </w:rPr>
              <w:t>y</w:t>
            </w:r>
            <w:r w:rsidRPr="00256DAF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256DAF">
              <w:rPr>
                <w:rFonts w:ascii="Arial" w:hAnsi="Arial" w:cs="Arial"/>
                <w:sz w:val="20"/>
                <w:szCs w:val="20"/>
              </w:rPr>
              <w:t>sieci wodociągowej o długości sieci min. 5 km..</w:t>
            </w:r>
            <w:r>
              <w:rPr>
                <w:rFonts w:ascii="Arial" w:hAnsi="Arial" w:cs="Arial"/>
                <w:sz w:val="20"/>
                <w:szCs w:val="20"/>
              </w:rPr>
              <w:t>:</w:t>
            </w:r>
          </w:p>
          <w:p w14:paraId="082AE85C" w14:textId="3633DD4D" w:rsidR="00256DAF" w:rsidRPr="00632A2A" w:rsidRDefault="00256DAF" w:rsidP="00256DAF">
            <w:pPr>
              <w:spacing w:line="27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0"/>
                <w:szCs w:val="20"/>
              </w:rPr>
              <w:t>……………..…………….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120CA71" w14:textId="77777777" w:rsidR="00256DAF" w:rsidRPr="00632A2A" w:rsidRDefault="00256DAF" w:rsidP="00256DAF">
            <w:pPr>
              <w:spacing w:before="120" w:line="276" w:lineRule="auto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20333A9" w14:textId="77777777" w:rsidR="00256DAF" w:rsidRPr="00632A2A" w:rsidRDefault="00256DAF" w:rsidP="00256DAF">
            <w:pPr>
              <w:spacing w:before="120" w:line="276" w:lineRule="auto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FE18F5F" w14:textId="77777777" w:rsidR="00256DAF" w:rsidRPr="00632A2A" w:rsidRDefault="00256DAF" w:rsidP="00256DAF">
            <w:pPr>
              <w:spacing w:before="120" w:line="276" w:lineRule="auto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B45F319" w14:textId="77777777" w:rsidR="00256DAF" w:rsidRPr="00632A2A" w:rsidRDefault="00256DAF" w:rsidP="00256DAF">
            <w:pPr>
              <w:spacing w:before="120" w:line="276" w:lineRule="auto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58BD9C7" w14:textId="77777777" w:rsidR="00256DAF" w:rsidRPr="00632A2A" w:rsidRDefault="00256DAF" w:rsidP="00256DAF">
            <w:pPr>
              <w:spacing w:before="120" w:line="276" w:lineRule="auto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7F7EAE22" w14:textId="03C29516" w:rsidR="004656D1" w:rsidRPr="00632A2A" w:rsidRDefault="004656D1" w:rsidP="004656D1">
      <w:pPr>
        <w:spacing w:before="100" w:beforeAutospacing="1" w:after="120" w:line="276" w:lineRule="auto"/>
        <w:jc w:val="both"/>
        <w:rPr>
          <w:rFonts w:ascii="Arial" w:hAnsi="Arial" w:cs="Arial"/>
          <w:sz w:val="22"/>
          <w:szCs w:val="22"/>
        </w:rPr>
      </w:pPr>
      <w:r w:rsidRPr="00632A2A">
        <w:rPr>
          <w:rFonts w:ascii="Arial" w:hAnsi="Arial" w:cs="Arial"/>
          <w:sz w:val="22"/>
          <w:szCs w:val="22"/>
        </w:rPr>
        <w:t>* Do wykazu należy dołączyć dowody czy roboty budowlane</w:t>
      </w:r>
      <w:r w:rsidR="003512D0">
        <w:rPr>
          <w:rFonts w:ascii="Arial" w:hAnsi="Arial" w:cs="Arial"/>
          <w:sz w:val="22"/>
          <w:szCs w:val="22"/>
        </w:rPr>
        <w:t>/usługi</w:t>
      </w:r>
      <w:r w:rsidRPr="00632A2A">
        <w:rPr>
          <w:rFonts w:ascii="Arial" w:hAnsi="Arial" w:cs="Arial"/>
          <w:sz w:val="22"/>
          <w:szCs w:val="22"/>
        </w:rPr>
        <w:t xml:space="preserve"> zostały wykonane należycie. W przypadku wykazania zamówienia, które nie zostanie poparte stosownym dokumentem – pozycja ta nie będzie brana pod uwagę.</w:t>
      </w:r>
    </w:p>
    <w:p w14:paraId="636E4C99" w14:textId="77777777" w:rsidR="00256DAF" w:rsidRDefault="00256DAF" w:rsidP="004656D1">
      <w:pPr>
        <w:pStyle w:val="Zwykytekst"/>
        <w:spacing w:before="120" w:line="276" w:lineRule="auto"/>
        <w:ind w:left="1800" w:right="-142" w:hanging="1440"/>
        <w:rPr>
          <w:rFonts w:ascii="Arial" w:hAnsi="Arial" w:cs="Arial"/>
          <w:sz w:val="22"/>
          <w:szCs w:val="22"/>
        </w:rPr>
      </w:pPr>
    </w:p>
    <w:p w14:paraId="15F7E3E8" w14:textId="02F3F0EC" w:rsidR="004656D1" w:rsidRPr="00632A2A" w:rsidRDefault="004656D1" w:rsidP="004656D1">
      <w:pPr>
        <w:pStyle w:val="Zwykytekst"/>
        <w:spacing w:before="120" w:line="276" w:lineRule="auto"/>
        <w:ind w:left="1800" w:right="-142" w:hanging="1440"/>
        <w:rPr>
          <w:rFonts w:ascii="Arial" w:hAnsi="Arial" w:cs="Arial"/>
          <w:sz w:val="22"/>
          <w:szCs w:val="22"/>
        </w:rPr>
      </w:pPr>
      <w:r w:rsidRPr="00632A2A">
        <w:rPr>
          <w:rFonts w:ascii="Arial" w:hAnsi="Arial" w:cs="Arial"/>
          <w:sz w:val="22"/>
          <w:szCs w:val="22"/>
        </w:rPr>
        <w:t>…………..……………..</w:t>
      </w:r>
      <w:r w:rsidRPr="00632A2A">
        <w:rPr>
          <w:rFonts w:ascii="Arial" w:hAnsi="Arial" w:cs="Arial"/>
          <w:sz w:val="22"/>
          <w:szCs w:val="22"/>
        </w:rPr>
        <w:tab/>
      </w:r>
      <w:r w:rsidRPr="00632A2A">
        <w:rPr>
          <w:rFonts w:ascii="Arial" w:hAnsi="Arial" w:cs="Arial"/>
          <w:sz w:val="22"/>
          <w:szCs w:val="22"/>
        </w:rPr>
        <w:tab/>
      </w:r>
      <w:r w:rsidRPr="00632A2A">
        <w:rPr>
          <w:rFonts w:ascii="Arial" w:hAnsi="Arial" w:cs="Arial"/>
          <w:sz w:val="22"/>
          <w:szCs w:val="22"/>
        </w:rPr>
        <w:tab/>
        <w:t>…………………………………………………</w:t>
      </w:r>
    </w:p>
    <w:p w14:paraId="61EEED68" w14:textId="77777777" w:rsidR="004656D1" w:rsidRPr="00632A2A" w:rsidRDefault="004656D1" w:rsidP="004656D1">
      <w:pPr>
        <w:pStyle w:val="Zwykytekst"/>
        <w:spacing w:before="120" w:line="276" w:lineRule="auto"/>
        <w:ind w:left="1800" w:right="-142" w:hanging="1440"/>
        <w:rPr>
          <w:rFonts w:ascii="Arial" w:hAnsi="Arial" w:cs="Arial"/>
          <w:sz w:val="22"/>
          <w:szCs w:val="22"/>
        </w:rPr>
      </w:pPr>
      <w:r w:rsidRPr="00632A2A">
        <w:rPr>
          <w:rFonts w:ascii="Arial" w:hAnsi="Arial" w:cs="Arial"/>
          <w:sz w:val="22"/>
          <w:szCs w:val="22"/>
        </w:rPr>
        <w:t xml:space="preserve"> Miejscowość, data</w:t>
      </w:r>
      <w:r w:rsidRPr="00632A2A">
        <w:rPr>
          <w:rFonts w:ascii="Arial" w:hAnsi="Arial" w:cs="Arial"/>
          <w:sz w:val="22"/>
          <w:szCs w:val="22"/>
        </w:rPr>
        <w:tab/>
      </w:r>
      <w:r w:rsidRPr="00632A2A">
        <w:rPr>
          <w:rFonts w:ascii="Arial" w:hAnsi="Arial" w:cs="Arial"/>
          <w:sz w:val="22"/>
          <w:szCs w:val="22"/>
        </w:rPr>
        <w:tab/>
      </w:r>
      <w:r w:rsidRPr="00632A2A">
        <w:rPr>
          <w:rFonts w:ascii="Arial" w:hAnsi="Arial" w:cs="Arial"/>
          <w:sz w:val="22"/>
          <w:szCs w:val="22"/>
        </w:rPr>
        <w:tab/>
      </w:r>
      <w:r w:rsidRPr="00632A2A">
        <w:rPr>
          <w:rFonts w:ascii="Arial" w:hAnsi="Arial" w:cs="Arial"/>
          <w:sz w:val="22"/>
          <w:szCs w:val="22"/>
        </w:rPr>
        <w:tab/>
        <w:t>(podpis Wykonawcy/Pełnomocnika)</w:t>
      </w:r>
    </w:p>
    <w:p w14:paraId="4C7DCB29" w14:textId="77777777" w:rsidR="004656D1" w:rsidRPr="00632A2A" w:rsidRDefault="004656D1" w:rsidP="004656D1">
      <w:pPr>
        <w:spacing w:line="276" w:lineRule="auto"/>
        <w:rPr>
          <w:rFonts w:ascii="Arial" w:hAnsi="Arial" w:cs="Arial"/>
          <w:sz w:val="22"/>
          <w:szCs w:val="22"/>
          <w:highlight w:val="yellow"/>
        </w:rPr>
      </w:pPr>
      <w:r w:rsidRPr="00632A2A">
        <w:rPr>
          <w:rFonts w:ascii="Arial" w:hAnsi="Arial" w:cs="Arial"/>
          <w:sz w:val="22"/>
          <w:szCs w:val="22"/>
          <w:highlight w:val="yellow"/>
        </w:rPr>
        <w:br w:type="page"/>
      </w:r>
    </w:p>
    <w:p w14:paraId="10E7D1BE" w14:textId="77777777" w:rsidR="004656D1" w:rsidRPr="00DB0796" w:rsidRDefault="004656D1" w:rsidP="004656D1">
      <w:pPr>
        <w:pStyle w:val="Nagwek2"/>
        <w:spacing w:after="120" w:line="276" w:lineRule="auto"/>
        <w:ind w:left="0"/>
        <w:jc w:val="center"/>
        <w:rPr>
          <w:rFonts w:ascii="Arial" w:hAnsi="Arial" w:cs="Arial"/>
          <w:sz w:val="22"/>
          <w:szCs w:val="22"/>
          <w:highlight w:val="lightGray"/>
        </w:rPr>
      </w:pPr>
      <w:r w:rsidRPr="00632A2A">
        <w:rPr>
          <w:rFonts w:ascii="Arial" w:hAnsi="Arial" w:cs="Arial"/>
          <w:i/>
          <w:color w:val="FF0000"/>
          <w:sz w:val="22"/>
          <w:szCs w:val="22"/>
        </w:rPr>
        <w:lastRenderedPageBreak/>
        <w:t>oświadczenie składane na wezwanie Zamawiającego przez Wykonawcę, którego oferta oceniona zostanie najwyżej</w:t>
      </w:r>
    </w:p>
    <w:p w14:paraId="7190C24A" w14:textId="77777777" w:rsidR="004656D1" w:rsidRPr="009F38BD" w:rsidRDefault="004656D1" w:rsidP="004656D1">
      <w:pPr>
        <w:spacing w:line="276" w:lineRule="auto"/>
        <w:ind w:left="5664" w:firstLine="708"/>
        <w:jc w:val="both"/>
        <w:rPr>
          <w:rFonts w:ascii="Arial" w:eastAsia="Calibri" w:hAnsi="Arial" w:cs="Arial"/>
          <w:i/>
          <w:sz w:val="18"/>
          <w:szCs w:val="18"/>
        </w:rPr>
      </w:pPr>
      <w:r w:rsidRPr="009F38BD">
        <w:rPr>
          <w:rFonts w:ascii="Arial" w:hAnsi="Arial" w:cs="Arial"/>
          <w:w w:val="130"/>
          <w:sz w:val="18"/>
          <w:szCs w:val="18"/>
        </w:rPr>
        <w:t xml:space="preserve">Załącznik nr </w:t>
      </w:r>
      <w:r>
        <w:rPr>
          <w:rFonts w:ascii="Arial" w:hAnsi="Arial" w:cs="Arial"/>
          <w:w w:val="130"/>
          <w:sz w:val="18"/>
          <w:szCs w:val="18"/>
        </w:rPr>
        <w:t xml:space="preserve">7 </w:t>
      </w:r>
      <w:r w:rsidRPr="009F38BD">
        <w:rPr>
          <w:rFonts w:ascii="Arial" w:hAnsi="Arial" w:cs="Arial"/>
          <w:w w:val="130"/>
          <w:sz w:val="18"/>
          <w:szCs w:val="18"/>
        </w:rPr>
        <w:t>do SWZ</w:t>
      </w:r>
    </w:p>
    <w:p w14:paraId="4A1D78C7" w14:textId="77777777" w:rsidR="004656D1" w:rsidRPr="00632A2A" w:rsidRDefault="004656D1" w:rsidP="004656D1">
      <w:pPr>
        <w:pStyle w:val="Normalny1"/>
        <w:spacing w:line="276" w:lineRule="auto"/>
        <w:rPr>
          <w:rFonts w:ascii="Arial" w:hAnsi="Arial" w:cs="Arial"/>
          <w:sz w:val="22"/>
          <w:szCs w:val="22"/>
          <w:lang w:val="pl-PL"/>
        </w:rPr>
      </w:pPr>
      <w:r w:rsidRPr="00632A2A">
        <w:rPr>
          <w:rFonts w:ascii="Arial" w:hAnsi="Arial" w:cs="Arial"/>
          <w:sz w:val="22"/>
          <w:szCs w:val="22"/>
          <w:lang w:val="pl-PL"/>
        </w:rPr>
        <w:t>………………………………</w:t>
      </w:r>
    </w:p>
    <w:p w14:paraId="67AF53F1" w14:textId="77777777" w:rsidR="004656D1" w:rsidRPr="00632A2A" w:rsidRDefault="004656D1" w:rsidP="004656D1">
      <w:pPr>
        <w:pStyle w:val="Normalny1"/>
        <w:spacing w:line="276" w:lineRule="auto"/>
        <w:rPr>
          <w:rFonts w:ascii="Arial" w:hAnsi="Arial" w:cs="Arial"/>
          <w:sz w:val="22"/>
          <w:szCs w:val="22"/>
          <w:lang w:val="pl-PL"/>
        </w:rPr>
      </w:pPr>
      <w:r w:rsidRPr="00632A2A">
        <w:rPr>
          <w:rFonts w:ascii="Arial" w:hAnsi="Arial" w:cs="Arial"/>
          <w:sz w:val="22"/>
          <w:szCs w:val="22"/>
          <w:lang w:val="pl-PL"/>
        </w:rPr>
        <w:t xml:space="preserve">(nazwa i adres </w:t>
      </w:r>
      <w:r>
        <w:rPr>
          <w:rFonts w:ascii="Arial" w:hAnsi="Arial" w:cs="Arial"/>
          <w:sz w:val="22"/>
          <w:szCs w:val="22"/>
          <w:lang w:val="pl-PL"/>
        </w:rPr>
        <w:t>W</w:t>
      </w:r>
      <w:r w:rsidRPr="00632A2A">
        <w:rPr>
          <w:rFonts w:ascii="Arial" w:hAnsi="Arial" w:cs="Arial"/>
          <w:sz w:val="22"/>
          <w:szCs w:val="22"/>
          <w:lang w:val="pl-PL"/>
        </w:rPr>
        <w:t>ykonawcy)</w:t>
      </w:r>
      <w:r w:rsidRPr="00632A2A">
        <w:rPr>
          <w:rFonts w:ascii="Arial" w:hAnsi="Arial" w:cs="Arial"/>
          <w:sz w:val="22"/>
          <w:szCs w:val="22"/>
          <w:lang w:val="pl-PL"/>
        </w:rPr>
        <w:tab/>
      </w:r>
      <w:r w:rsidRPr="00632A2A">
        <w:rPr>
          <w:rFonts w:ascii="Arial" w:hAnsi="Arial" w:cs="Arial"/>
          <w:sz w:val="22"/>
          <w:szCs w:val="22"/>
          <w:lang w:val="pl-PL"/>
        </w:rPr>
        <w:tab/>
      </w:r>
      <w:r w:rsidRPr="00632A2A">
        <w:rPr>
          <w:rFonts w:ascii="Arial" w:hAnsi="Arial" w:cs="Arial"/>
          <w:sz w:val="22"/>
          <w:szCs w:val="22"/>
          <w:lang w:val="pl-PL"/>
        </w:rPr>
        <w:tab/>
      </w:r>
      <w:r w:rsidRPr="00632A2A">
        <w:rPr>
          <w:rFonts w:ascii="Arial" w:hAnsi="Arial" w:cs="Arial"/>
          <w:sz w:val="22"/>
          <w:szCs w:val="22"/>
          <w:lang w:val="pl-PL"/>
        </w:rPr>
        <w:tab/>
      </w:r>
      <w:r w:rsidRPr="00632A2A">
        <w:rPr>
          <w:rFonts w:ascii="Arial" w:hAnsi="Arial" w:cs="Arial"/>
          <w:sz w:val="22"/>
          <w:szCs w:val="22"/>
          <w:lang w:val="pl-PL"/>
        </w:rPr>
        <w:tab/>
      </w:r>
      <w:r w:rsidRPr="00632A2A">
        <w:rPr>
          <w:rFonts w:ascii="Arial" w:hAnsi="Arial" w:cs="Arial"/>
          <w:sz w:val="22"/>
          <w:szCs w:val="22"/>
          <w:lang w:val="pl-PL"/>
        </w:rPr>
        <w:tab/>
      </w:r>
      <w:r w:rsidRPr="00632A2A">
        <w:rPr>
          <w:rFonts w:ascii="Arial" w:hAnsi="Arial" w:cs="Arial"/>
          <w:sz w:val="22"/>
          <w:szCs w:val="22"/>
          <w:lang w:val="pl-PL"/>
        </w:rPr>
        <w:tab/>
      </w:r>
    </w:p>
    <w:p w14:paraId="07256C81" w14:textId="77777777" w:rsidR="004656D1" w:rsidRDefault="004656D1" w:rsidP="004656D1">
      <w:pPr>
        <w:pStyle w:val="Zwykytekst"/>
        <w:spacing w:before="120"/>
        <w:ind w:left="1800" w:right="-142" w:hanging="1440"/>
        <w:jc w:val="center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Wykaz osób </w:t>
      </w:r>
      <w:r w:rsidRPr="00263B3B">
        <w:rPr>
          <w:rFonts w:ascii="Arial" w:hAnsi="Arial" w:cs="Arial"/>
          <w:b/>
          <w:bCs/>
          <w:sz w:val="24"/>
          <w:szCs w:val="24"/>
        </w:rPr>
        <w:t>wyznaczon</w:t>
      </w:r>
      <w:r>
        <w:rPr>
          <w:rFonts w:ascii="Arial" w:hAnsi="Arial" w:cs="Arial"/>
          <w:b/>
          <w:bCs/>
          <w:sz w:val="24"/>
          <w:szCs w:val="24"/>
        </w:rPr>
        <w:t>ych</w:t>
      </w:r>
      <w:r w:rsidRPr="00263B3B">
        <w:rPr>
          <w:rFonts w:ascii="Arial" w:hAnsi="Arial" w:cs="Arial"/>
          <w:b/>
          <w:bCs/>
          <w:sz w:val="24"/>
          <w:szCs w:val="24"/>
        </w:rPr>
        <w:t xml:space="preserve"> do realizacji zamówienia:</w:t>
      </w:r>
    </w:p>
    <w:tbl>
      <w:tblPr>
        <w:tblStyle w:val="Tabela-Siatka"/>
        <w:tblW w:w="10208" w:type="dxa"/>
        <w:tblInd w:w="-176" w:type="dxa"/>
        <w:tblLayout w:type="fixed"/>
        <w:tblLook w:val="04A0" w:firstRow="1" w:lastRow="0" w:firstColumn="1" w:lastColumn="0" w:noHBand="0" w:noVBand="1"/>
      </w:tblPr>
      <w:tblGrid>
        <w:gridCol w:w="468"/>
        <w:gridCol w:w="1092"/>
        <w:gridCol w:w="2297"/>
        <w:gridCol w:w="1672"/>
        <w:gridCol w:w="2297"/>
        <w:gridCol w:w="992"/>
        <w:gridCol w:w="1390"/>
      </w:tblGrid>
      <w:tr w:rsidR="004656D1" w:rsidRPr="00EA7762" w14:paraId="2680FD76" w14:textId="77777777" w:rsidTr="003060EF">
        <w:tc>
          <w:tcPr>
            <w:tcW w:w="468" w:type="dxa"/>
          </w:tcPr>
          <w:p w14:paraId="06A61F51" w14:textId="77777777" w:rsidR="004656D1" w:rsidRPr="00EA7762" w:rsidRDefault="004656D1" w:rsidP="00883184">
            <w:pPr>
              <w:pStyle w:val="Zwykytekst"/>
              <w:spacing w:before="120"/>
              <w:ind w:right="-142"/>
              <w:rPr>
                <w:rFonts w:ascii="Arial" w:hAnsi="Arial" w:cs="Arial"/>
              </w:rPr>
            </w:pPr>
            <w:r w:rsidRPr="00EA7762">
              <w:rPr>
                <w:rFonts w:ascii="Arial" w:hAnsi="Arial" w:cs="Arial"/>
              </w:rPr>
              <w:t>L.p.</w:t>
            </w:r>
          </w:p>
        </w:tc>
        <w:tc>
          <w:tcPr>
            <w:tcW w:w="1092" w:type="dxa"/>
          </w:tcPr>
          <w:p w14:paraId="2E0C25BE" w14:textId="77777777" w:rsidR="004656D1" w:rsidRPr="00EA7762" w:rsidRDefault="004656D1" w:rsidP="00883184">
            <w:pPr>
              <w:pStyle w:val="Default"/>
              <w:rPr>
                <w:sz w:val="20"/>
                <w:szCs w:val="20"/>
              </w:rPr>
            </w:pPr>
            <w:r w:rsidRPr="00EA7762">
              <w:rPr>
                <w:bCs/>
                <w:sz w:val="20"/>
                <w:szCs w:val="20"/>
              </w:rPr>
              <w:t xml:space="preserve">Imię Nazwisko </w:t>
            </w:r>
          </w:p>
        </w:tc>
        <w:tc>
          <w:tcPr>
            <w:tcW w:w="2297" w:type="dxa"/>
          </w:tcPr>
          <w:p w14:paraId="2310B029" w14:textId="77777777" w:rsidR="004656D1" w:rsidRPr="00EA7762" w:rsidRDefault="004656D1" w:rsidP="00883184">
            <w:pPr>
              <w:pStyle w:val="Zwykytekst"/>
              <w:spacing w:before="120"/>
              <w:ind w:right="-142"/>
              <w:rPr>
                <w:rFonts w:ascii="Arial" w:hAnsi="Arial" w:cs="Arial"/>
              </w:rPr>
            </w:pPr>
            <w:r w:rsidRPr="00EA7762">
              <w:rPr>
                <w:rFonts w:ascii="Arial" w:hAnsi="Arial" w:cs="Arial"/>
                <w:bCs/>
              </w:rPr>
              <w:t>Zakres wykonywanych przez nie czynności przy realizacji niniejszego zamówienia</w:t>
            </w:r>
          </w:p>
        </w:tc>
        <w:tc>
          <w:tcPr>
            <w:tcW w:w="1672" w:type="dxa"/>
          </w:tcPr>
          <w:p w14:paraId="5242C8F8" w14:textId="77777777" w:rsidR="004656D1" w:rsidRDefault="004656D1" w:rsidP="00883184">
            <w:pPr>
              <w:pStyle w:val="Default"/>
              <w:rPr>
                <w:bCs/>
                <w:sz w:val="20"/>
                <w:szCs w:val="20"/>
              </w:rPr>
            </w:pPr>
            <w:r w:rsidRPr="00521D43">
              <w:rPr>
                <w:bCs/>
                <w:sz w:val="20"/>
                <w:szCs w:val="20"/>
              </w:rPr>
              <w:t>Kwalifikacje zawodowe, posiadane uprawnienia</w:t>
            </w:r>
          </w:p>
          <w:p w14:paraId="6724B526" w14:textId="77777777" w:rsidR="004656D1" w:rsidRDefault="004656D1" w:rsidP="00883184">
            <w:pPr>
              <w:pStyle w:val="Default"/>
              <w:rPr>
                <w:bCs/>
                <w:sz w:val="20"/>
                <w:szCs w:val="20"/>
              </w:rPr>
            </w:pPr>
          </w:p>
          <w:p w14:paraId="06465198" w14:textId="77777777" w:rsidR="004656D1" w:rsidRDefault="004656D1" w:rsidP="00883184">
            <w:pPr>
              <w:pStyle w:val="Default"/>
              <w:rPr>
                <w:b/>
                <w:bCs/>
                <w:sz w:val="20"/>
                <w:szCs w:val="20"/>
                <w:u w:val="single"/>
              </w:rPr>
            </w:pPr>
            <w:r w:rsidRPr="000B0A20">
              <w:rPr>
                <w:b/>
                <w:bCs/>
                <w:sz w:val="20"/>
                <w:szCs w:val="20"/>
                <w:u w:val="single"/>
              </w:rPr>
              <w:t>Nr i data wydania uprawnień</w:t>
            </w:r>
          </w:p>
          <w:p w14:paraId="11A6A932" w14:textId="77777777" w:rsidR="00910C9C" w:rsidRDefault="00910C9C" w:rsidP="00910C9C">
            <w:pPr>
              <w:pStyle w:val="Default"/>
              <w:rPr>
                <w:b/>
                <w:bCs/>
                <w:sz w:val="20"/>
                <w:szCs w:val="20"/>
                <w:u w:val="single"/>
              </w:rPr>
            </w:pPr>
            <w:r>
              <w:rPr>
                <w:b/>
                <w:bCs/>
                <w:sz w:val="20"/>
                <w:szCs w:val="20"/>
                <w:u w:val="single"/>
              </w:rPr>
              <w:t>specjalność i zakres uprawnień</w:t>
            </w:r>
          </w:p>
          <w:p w14:paraId="52B4DF14" w14:textId="77777777" w:rsidR="004656D1" w:rsidRDefault="004656D1" w:rsidP="00883184">
            <w:pPr>
              <w:pStyle w:val="Default"/>
              <w:rPr>
                <w:b/>
                <w:bCs/>
                <w:sz w:val="20"/>
                <w:szCs w:val="20"/>
                <w:u w:val="single"/>
              </w:rPr>
            </w:pPr>
          </w:p>
          <w:p w14:paraId="7FDED834" w14:textId="77777777" w:rsidR="004656D1" w:rsidRPr="00EA7762" w:rsidRDefault="004656D1" w:rsidP="00883184">
            <w:pPr>
              <w:pStyle w:val="Default"/>
              <w:rPr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  <w:u w:val="single"/>
              </w:rPr>
              <w:t>Wykształcenie</w:t>
            </w:r>
          </w:p>
        </w:tc>
        <w:tc>
          <w:tcPr>
            <w:tcW w:w="2297" w:type="dxa"/>
          </w:tcPr>
          <w:p w14:paraId="23195035" w14:textId="40666202" w:rsidR="004656D1" w:rsidRDefault="004656D1" w:rsidP="00883184">
            <w:pPr>
              <w:pStyle w:val="Default"/>
              <w:rPr>
                <w:bCs/>
                <w:sz w:val="20"/>
                <w:szCs w:val="20"/>
              </w:rPr>
            </w:pPr>
            <w:r w:rsidRPr="00EA7762">
              <w:rPr>
                <w:bCs/>
                <w:sz w:val="20"/>
                <w:szCs w:val="20"/>
              </w:rPr>
              <w:t xml:space="preserve">Opis wykonanych </w:t>
            </w:r>
            <w:r w:rsidR="00C71CA9">
              <w:rPr>
                <w:bCs/>
                <w:sz w:val="20"/>
                <w:szCs w:val="20"/>
              </w:rPr>
              <w:t>robót/</w:t>
            </w:r>
            <w:r w:rsidRPr="00EA7762">
              <w:rPr>
                <w:bCs/>
                <w:sz w:val="20"/>
                <w:szCs w:val="20"/>
              </w:rPr>
              <w:t xml:space="preserve">usług – przedmiot </w:t>
            </w:r>
            <w:r w:rsidR="00C71CA9">
              <w:rPr>
                <w:bCs/>
                <w:sz w:val="20"/>
                <w:szCs w:val="20"/>
              </w:rPr>
              <w:t>roboty/</w:t>
            </w:r>
            <w:r w:rsidRPr="00EA7762">
              <w:rPr>
                <w:bCs/>
                <w:sz w:val="20"/>
                <w:szCs w:val="20"/>
              </w:rPr>
              <w:t xml:space="preserve">usługi </w:t>
            </w:r>
            <w:r>
              <w:rPr>
                <w:bCs/>
                <w:sz w:val="20"/>
                <w:szCs w:val="20"/>
              </w:rPr>
              <w:t>spełniający warunki określone w SWZ Rozdz. II pkt. 1.2b</w:t>
            </w:r>
          </w:p>
          <w:p w14:paraId="1D26CAE9" w14:textId="77777777" w:rsidR="004656D1" w:rsidRPr="00EA7762" w:rsidRDefault="004656D1" w:rsidP="00883184">
            <w:pPr>
              <w:pStyle w:val="Zwykytekst"/>
              <w:spacing w:before="120"/>
              <w:ind w:right="-142"/>
              <w:rPr>
                <w:rFonts w:ascii="Arial" w:hAnsi="Arial" w:cs="Arial"/>
              </w:rPr>
            </w:pPr>
          </w:p>
        </w:tc>
        <w:tc>
          <w:tcPr>
            <w:tcW w:w="992" w:type="dxa"/>
          </w:tcPr>
          <w:p w14:paraId="74431552" w14:textId="77777777" w:rsidR="004656D1" w:rsidRPr="00EA7762" w:rsidRDefault="004656D1" w:rsidP="00883184">
            <w:pPr>
              <w:pStyle w:val="Zwykytekst"/>
              <w:spacing w:before="120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EA7762">
              <w:rPr>
                <w:rFonts w:ascii="Arial" w:hAnsi="Arial" w:cs="Arial"/>
                <w:bCs/>
                <w:sz w:val="18"/>
                <w:szCs w:val="18"/>
              </w:rPr>
              <w:t>Doświadczenie</w:t>
            </w:r>
          </w:p>
          <w:p w14:paraId="4C95F255" w14:textId="77777777" w:rsidR="004656D1" w:rsidRPr="00EA7762" w:rsidRDefault="004656D1" w:rsidP="00883184">
            <w:pPr>
              <w:pStyle w:val="Zwykytekst"/>
              <w:spacing w:before="120"/>
              <w:ind w:right="-142"/>
              <w:jc w:val="center"/>
              <w:rPr>
                <w:rFonts w:ascii="Arial" w:hAnsi="Arial" w:cs="Arial"/>
                <w:bCs/>
              </w:rPr>
            </w:pPr>
            <w:r w:rsidRPr="00EA7762">
              <w:rPr>
                <w:rFonts w:ascii="Arial" w:hAnsi="Arial" w:cs="Arial"/>
                <w:bCs/>
              </w:rPr>
              <w:t>[w latach]</w:t>
            </w:r>
          </w:p>
        </w:tc>
        <w:tc>
          <w:tcPr>
            <w:tcW w:w="1390" w:type="dxa"/>
          </w:tcPr>
          <w:p w14:paraId="2F7E9759" w14:textId="6E5F6F7D" w:rsidR="004656D1" w:rsidRPr="00EA7762" w:rsidRDefault="004656D1" w:rsidP="00883184">
            <w:pPr>
              <w:pStyle w:val="Zwykytekst"/>
              <w:spacing w:before="120"/>
              <w:ind w:right="-142"/>
              <w:rPr>
                <w:rFonts w:ascii="Arial" w:hAnsi="Arial" w:cs="Arial"/>
                <w:bCs/>
              </w:rPr>
            </w:pPr>
            <w:r w:rsidRPr="00EA7762">
              <w:rPr>
                <w:rFonts w:ascii="Arial" w:hAnsi="Arial" w:cs="Arial"/>
                <w:bCs/>
              </w:rPr>
              <w:t>Podstawa dysp</w:t>
            </w:r>
            <w:r w:rsidR="003060EF">
              <w:rPr>
                <w:rFonts w:ascii="Arial" w:hAnsi="Arial" w:cs="Arial"/>
                <w:bCs/>
              </w:rPr>
              <w:t>o</w:t>
            </w:r>
            <w:r w:rsidRPr="00EA7762">
              <w:rPr>
                <w:rFonts w:ascii="Arial" w:hAnsi="Arial" w:cs="Arial"/>
                <w:bCs/>
              </w:rPr>
              <w:t>nowania osobą</w:t>
            </w:r>
          </w:p>
        </w:tc>
      </w:tr>
      <w:tr w:rsidR="004656D1" w:rsidRPr="006B3D24" w14:paraId="5283A618" w14:textId="77777777" w:rsidTr="003060EF">
        <w:tc>
          <w:tcPr>
            <w:tcW w:w="468" w:type="dxa"/>
          </w:tcPr>
          <w:p w14:paraId="3D886053" w14:textId="77777777" w:rsidR="004656D1" w:rsidRPr="006B3D24" w:rsidRDefault="004656D1" w:rsidP="00883184">
            <w:pPr>
              <w:pStyle w:val="Zwykytekst"/>
              <w:spacing w:before="120"/>
              <w:ind w:right="-142"/>
              <w:rPr>
                <w:rFonts w:ascii="Arial" w:hAnsi="Arial" w:cs="Arial"/>
              </w:rPr>
            </w:pPr>
          </w:p>
        </w:tc>
        <w:tc>
          <w:tcPr>
            <w:tcW w:w="1092" w:type="dxa"/>
          </w:tcPr>
          <w:p w14:paraId="33E41C6E" w14:textId="77777777" w:rsidR="004656D1" w:rsidRPr="006B3D24" w:rsidRDefault="004656D1" w:rsidP="00883184">
            <w:pPr>
              <w:pStyle w:val="Zwykytekst"/>
              <w:spacing w:before="120"/>
              <w:ind w:right="-142"/>
              <w:rPr>
                <w:rFonts w:ascii="Arial" w:hAnsi="Arial" w:cs="Arial"/>
              </w:rPr>
            </w:pPr>
          </w:p>
        </w:tc>
        <w:tc>
          <w:tcPr>
            <w:tcW w:w="2297" w:type="dxa"/>
          </w:tcPr>
          <w:p w14:paraId="51237E5A" w14:textId="183CFDCD" w:rsidR="004656D1" w:rsidRDefault="004656D1" w:rsidP="00883184">
            <w:pPr>
              <w:suppressAutoHyphens/>
              <w:snapToGrid w:val="0"/>
              <w:spacing w:after="120"/>
              <w:rPr>
                <w:rFonts w:ascii="Arial" w:hAnsi="Arial" w:cs="Arial"/>
                <w:b/>
                <w:sz w:val="22"/>
                <w:szCs w:val="22"/>
                <w:lang w:eastAsia="ar-SA"/>
              </w:rPr>
            </w:pPr>
            <w:r>
              <w:rPr>
                <w:rFonts w:ascii="Arial" w:hAnsi="Arial" w:cs="Arial"/>
                <w:b/>
                <w:sz w:val="22"/>
                <w:szCs w:val="22"/>
                <w:lang w:eastAsia="ar-SA"/>
              </w:rPr>
              <w:t>Kierownik budowy</w:t>
            </w:r>
            <w:r w:rsidR="00106651">
              <w:rPr>
                <w:rFonts w:ascii="Arial" w:hAnsi="Arial" w:cs="Arial"/>
                <w:b/>
                <w:sz w:val="22"/>
                <w:szCs w:val="22"/>
                <w:lang w:eastAsia="ar-SA"/>
              </w:rPr>
              <w:t xml:space="preserve"> – branża sanitarna</w:t>
            </w:r>
          </w:p>
        </w:tc>
        <w:tc>
          <w:tcPr>
            <w:tcW w:w="1672" w:type="dxa"/>
          </w:tcPr>
          <w:p w14:paraId="59B32D18" w14:textId="77777777" w:rsidR="004656D1" w:rsidRPr="006B3D24" w:rsidRDefault="004656D1" w:rsidP="00883184">
            <w:pPr>
              <w:pStyle w:val="Zwykytekst"/>
              <w:spacing w:before="120"/>
              <w:ind w:right="-142"/>
              <w:rPr>
                <w:rFonts w:ascii="Arial" w:hAnsi="Arial" w:cs="Arial"/>
              </w:rPr>
            </w:pPr>
          </w:p>
        </w:tc>
        <w:tc>
          <w:tcPr>
            <w:tcW w:w="2297" w:type="dxa"/>
          </w:tcPr>
          <w:p w14:paraId="7D980651" w14:textId="77777777" w:rsidR="00C71CA9" w:rsidRDefault="00C71CA9" w:rsidP="00C71CA9">
            <w:pPr>
              <w:pStyle w:val="Default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1 </w:t>
            </w:r>
            <w:r w:rsidRPr="00106651">
              <w:rPr>
                <w:bCs/>
                <w:sz w:val="20"/>
                <w:szCs w:val="20"/>
              </w:rPr>
              <w:t>zakończon</w:t>
            </w:r>
            <w:r>
              <w:rPr>
                <w:bCs/>
                <w:sz w:val="20"/>
                <w:szCs w:val="20"/>
              </w:rPr>
              <w:t>a</w:t>
            </w:r>
            <w:r w:rsidRPr="00106651">
              <w:rPr>
                <w:bCs/>
                <w:sz w:val="20"/>
                <w:szCs w:val="20"/>
              </w:rPr>
              <w:t xml:space="preserve"> inw</w:t>
            </w:r>
            <w:r>
              <w:rPr>
                <w:bCs/>
                <w:sz w:val="20"/>
                <w:szCs w:val="20"/>
              </w:rPr>
              <w:t xml:space="preserve">. </w:t>
            </w:r>
            <w:r w:rsidRPr="00106651">
              <w:rPr>
                <w:bCs/>
                <w:sz w:val="20"/>
                <w:szCs w:val="20"/>
              </w:rPr>
              <w:t>polegając</w:t>
            </w:r>
            <w:r>
              <w:rPr>
                <w:bCs/>
                <w:sz w:val="20"/>
                <w:szCs w:val="20"/>
              </w:rPr>
              <w:t>a</w:t>
            </w:r>
            <w:r w:rsidRPr="00106651">
              <w:rPr>
                <w:bCs/>
                <w:sz w:val="20"/>
                <w:szCs w:val="20"/>
              </w:rPr>
              <w:t xml:space="preserve"> na bud</w:t>
            </w:r>
            <w:r>
              <w:rPr>
                <w:bCs/>
                <w:sz w:val="20"/>
                <w:szCs w:val="20"/>
              </w:rPr>
              <w:t>.</w:t>
            </w:r>
            <w:r w:rsidRPr="00106651">
              <w:rPr>
                <w:bCs/>
                <w:sz w:val="20"/>
                <w:szCs w:val="20"/>
              </w:rPr>
              <w:t>/przebud</w:t>
            </w:r>
            <w:r>
              <w:rPr>
                <w:bCs/>
                <w:sz w:val="20"/>
                <w:szCs w:val="20"/>
              </w:rPr>
              <w:t>.</w:t>
            </w:r>
            <w:r w:rsidRPr="00106651">
              <w:rPr>
                <w:bCs/>
                <w:sz w:val="20"/>
                <w:szCs w:val="20"/>
              </w:rPr>
              <w:t xml:space="preserve"> stacji uzdatn</w:t>
            </w:r>
            <w:r>
              <w:rPr>
                <w:bCs/>
                <w:sz w:val="20"/>
                <w:szCs w:val="20"/>
              </w:rPr>
              <w:t>.</w:t>
            </w:r>
            <w:r w:rsidRPr="00106651">
              <w:rPr>
                <w:bCs/>
                <w:sz w:val="20"/>
                <w:szCs w:val="20"/>
              </w:rPr>
              <w:t xml:space="preserve"> wody o wyd. min. Q=100m3/d</w:t>
            </w:r>
            <w:r>
              <w:rPr>
                <w:bCs/>
                <w:sz w:val="20"/>
                <w:szCs w:val="20"/>
              </w:rPr>
              <w:t>:</w:t>
            </w:r>
          </w:p>
          <w:p w14:paraId="4C375A2B" w14:textId="77777777" w:rsidR="00C71CA9" w:rsidRDefault="00C71CA9" w:rsidP="00C71CA9">
            <w:pPr>
              <w:pStyle w:val="Default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………………..,</w:t>
            </w:r>
          </w:p>
          <w:p w14:paraId="028B107F" w14:textId="77777777" w:rsidR="00C71CA9" w:rsidRDefault="00C71CA9" w:rsidP="00C71CA9">
            <w:pPr>
              <w:pStyle w:val="Default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1 </w:t>
            </w:r>
            <w:r w:rsidRPr="00106651">
              <w:rPr>
                <w:bCs/>
                <w:sz w:val="20"/>
                <w:szCs w:val="20"/>
              </w:rPr>
              <w:t>zakończ</w:t>
            </w:r>
            <w:r>
              <w:rPr>
                <w:bCs/>
                <w:sz w:val="20"/>
                <w:szCs w:val="20"/>
              </w:rPr>
              <w:t>.</w:t>
            </w:r>
            <w:r w:rsidRPr="00106651">
              <w:rPr>
                <w:bCs/>
                <w:sz w:val="20"/>
                <w:szCs w:val="20"/>
              </w:rPr>
              <w:t xml:space="preserve"> Inw</w:t>
            </w:r>
            <w:r>
              <w:rPr>
                <w:bCs/>
                <w:sz w:val="20"/>
                <w:szCs w:val="20"/>
              </w:rPr>
              <w:t>.</w:t>
            </w:r>
            <w:r w:rsidRPr="00106651">
              <w:rPr>
                <w:bCs/>
                <w:sz w:val="20"/>
                <w:szCs w:val="20"/>
              </w:rPr>
              <w:t xml:space="preserve"> polegając</w:t>
            </w:r>
            <w:r>
              <w:rPr>
                <w:bCs/>
                <w:sz w:val="20"/>
                <w:szCs w:val="20"/>
              </w:rPr>
              <w:t>a</w:t>
            </w:r>
            <w:r w:rsidRPr="00106651">
              <w:rPr>
                <w:bCs/>
                <w:sz w:val="20"/>
                <w:szCs w:val="20"/>
              </w:rPr>
              <w:t xml:space="preserve"> na bud</w:t>
            </w:r>
            <w:r>
              <w:rPr>
                <w:bCs/>
                <w:sz w:val="20"/>
                <w:szCs w:val="20"/>
              </w:rPr>
              <w:t>.</w:t>
            </w:r>
            <w:r w:rsidRPr="00106651">
              <w:rPr>
                <w:bCs/>
                <w:sz w:val="20"/>
                <w:szCs w:val="20"/>
              </w:rPr>
              <w:t>/przebud</w:t>
            </w:r>
            <w:r>
              <w:rPr>
                <w:bCs/>
                <w:sz w:val="20"/>
                <w:szCs w:val="20"/>
              </w:rPr>
              <w:t>.</w:t>
            </w:r>
            <w:r w:rsidRPr="00106651">
              <w:rPr>
                <w:bCs/>
                <w:sz w:val="20"/>
                <w:szCs w:val="20"/>
              </w:rPr>
              <w:t xml:space="preserve"> sieci wodociągowej o długości 5km</w:t>
            </w:r>
            <w:r>
              <w:rPr>
                <w:bCs/>
                <w:sz w:val="20"/>
                <w:szCs w:val="20"/>
              </w:rPr>
              <w:t>:</w:t>
            </w:r>
          </w:p>
          <w:p w14:paraId="49D5C8DC" w14:textId="2C0488B1" w:rsidR="00106651" w:rsidRPr="006B3D24" w:rsidRDefault="00C71CA9" w:rsidP="00C71CA9">
            <w:pPr>
              <w:pStyle w:val="Default"/>
            </w:pPr>
            <w:r>
              <w:rPr>
                <w:bCs/>
                <w:sz w:val="20"/>
                <w:szCs w:val="20"/>
              </w:rPr>
              <w:t>…………………..</w:t>
            </w:r>
          </w:p>
        </w:tc>
        <w:tc>
          <w:tcPr>
            <w:tcW w:w="992" w:type="dxa"/>
          </w:tcPr>
          <w:p w14:paraId="29878347" w14:textId="77777777" w:rsidR="004656D1" w:rsidRPr="006B3D24" w:rsidRDefault="004656D1" w:rsidP="00883184">
            <w:pPr>
              <w:pStyle w:val="Zwykytekst"/>
              <w:spacing w:before="120"/>
              <w:ind w:right="-142"/>
              <w:rPr>
                <w:rFonts w:ascii="Arial" w:hAnsi="Arial" w:cs="Arial"/>
              </w:rPr>
            </w:pPr>
          </w:p>
        </w:tc>
        <w:tc>
          <w:tcPr>
            <w:tcW w:w="1390" w:type="dxa"/>
          </w:tcPr>
          <w:p w14:paraId="4EC40F16" w14:textId="77777777" w:rsidR="004656D1" w:rsidRPr="006B3D24" w:rsidRDefault="004656D1" w:rsidP="00883184">
            <w:pPr>
              <w:pStyle w:val="Zwykytekst"/>
              <w:spacing w:before="120"/>
              <w:ind w:right="-142"/>
              <w:rPr>
                <w:rFonts w:ascii="Arial" w:hAnsi="Arial" w:cs="Arial"/>
              </w:rPr>
            </w:pPr>
          </w:p>
        </w:tc>
      </w:tr>
      <w:tr w:rsidR="00B04D1E" w:rsidRPr="006B3D24" w14:paraId="08D9A20D" w14:textId="77777777" w:rsidTr="00C71CA9">
        <w:trPr>
          <w:trHeight w:val="833"/>
        </w:trPr>
        <w:tc>
          <w:tcPr>
            <w:tcW w:w="468" w:type="dxa"/>
          </w:tcPr>
          <w:p w14:paraId="0F826DF6" w14:textId="77777777" w:rsidR="00B04D1E" w:rsidRPr="006B3D24" w:rsidRDefault="00B04D1E" w:rsidP="00883184">
            <w:pPr>
              <w:pStyle w:val="Zwykytekst"/>
              <w:spacing w:before="120"/>
              <w:ind w:right="-142"/>
              <w:rPr>
                <w:rFonts w:ascii="Arial" w:hAnsi="Arial" w:cs="Arial"/>
              </w:rPr>
            </w:pPr>
          </w:p>
        </w:tc>
        <w:tc>
          <w:tcPr>
            <w:tcW w:w="1092" w:type="dxa"/>
          </w:tcPr>
          <w:p w14:paraId="19C12BA5" w14:textId="77777777" w:rsidR="00B04D1E" w:rsidRPr="006B3D24" w:rsidRDefault="00B04D1E" w:rsidP="00883184">
            <w:pPr>
              <w:pStyle w:val="Zwykytekst"/>
              <w:spacing w:before="120"/>
              <w:ind w:right="-142"/>
              <w:rPr>
                <w:rFonts w:ascii="Arial" w:hAnsi="Arial" w:cs="Arial"/>
              </w:rPr>
            </w:pPr>
          </w:p>
        </w:tc>
        <w:tc>
          <w:tcPr>
            <w:tcW w:w="2297" w:type="dxa"/>
          </w:tcPr>
          <w:p w14:paraId="22B4120A" w14:textId="04CD513B" w:rsidR="00B04D1E" w:rsidRDefault="00B04D1E" w:rsidP="00883184">
            <w:pPr>
              <w:suppressAutoHyphens/>
              <w:snapToGrid w:val="0"/>
              <w:spacing w:after="120"/>
              <w:rPr>
                <w:rFonts w:ascii="Arial" w:hAnsi="Arial" w:cs="Arial"/>
                <w:b/>
                <w:sz w:val="22"/>
                <w:szCs w:val="22"/>
                <w:lang w:eastAsia="ar-SA"/>
              </w:rPr>
            </w:pPr>
            <w:r>
              <w:rPr>
                <w:rFonts w:ascii="Arial" w:hAnsi="Arial" w:cs="Arial"/>
                <w:b/>
                <w:sz w:val="22"/>
                <w:szCs w:val="22"/>
                <w:lang w:eastAsia="ar-SA"/>
              </w:rPr>
              <w:t xml:space="preserve">Kierownik robót </w:t>
            </w:r>
            <w:r w:rsidR="00106651">
              <w:rPr>
                <w:rFonts w:ascii="Arial" w:hAnsi="Arial" w:cs="Arial"/>
                <w:b/>
                <w:sz w:val="22"/>
                <w:szCs w:val="22"/>
                <w:lang w:eastAsia="ar-SA"/>
              </w:rPr>
              <w:t xml:space="preserve"> - branża konstr.-budowlana</w:t>
            </w:r>
          </w:p>
        </w:tc>
        <w:tc>
          <w:tcPr>
            <w:tcW w:w="1672" w:type="dxa"/>
          </w:tcPr>
          <w:p w14:paraId="7124CCD7" w14:textId="77777777" w:rsidR="00B04D1E" w:rsidRPr="006B3D24" w:rsidRDefault="00B04D1E" w:rsidP="00883184">
            <w:pPr>
              <w:pStyle w:val="Zwykytekst"/>
              <w:spacing w:before="120"/>
              <w:ind w:right="-142"/>
              <w:rPr>
                <w:rFonts w:ascii="Arial" w:hAnsi="Arial" w:cs="Arial"/>
              </w:rPr>
            </w:pPr>
          </w:p>
        </w:tc>
        <w:tc>
          <w:tcPr>
            <w:tcW w:w="2297" w:type="dxa"/>
          </w:tcPr>
          <w:p w14:paraId="2BD351B0" w14:textId="595D45BE" w:rsidR="00B04D1E" w:rsidRPr="006B3D24" w:rsidRDefault="00106651" w:rsidP="00883184">
            <w:pPr>
              <w:pStyle w:val="Zwykytekst"/>
              <w:spacing w:before="120"/>
              <w:ind w:right="-142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Nie dotyczy</w:t>
            </w:r>
          </w:p>
        </w:tc>
        <w:tc>
          <w:tcPr>
            <w:tcW w:w="992" w:type="dxa"/>
          </w:tcPr>
          <w:p w14:paraId="64F190E5" w14:textId="77777777" w:rsidR="00B04D1E" w:rsidRPr="006B3D24" w:rsidRDefault="00B04D1E" w:rsidP="00883184">
            <w:pPr>
              <w:pStyle w:val="Zwykytekst"/>
              <w:spacing w:before="120"/>
              <w:ind w:right="-142"/>
              <w:rPr>
                <w:rFonts w:ascii="Arial" w:hAnsi="Arial" w:cs="Arial"/>
              </w:rPr>
            </w:pPr>
          </w:p>
        </w:tc>
        <w:tc>
          <w:tcPr>
            <w:tcW w:w="1390" w:type="dxa"/>
          </w:tcPr>
          <w:p w14:paraId="225097BB" w14:textId="77777777" w:rsidR="00B04D1E" w:rsidRPr="006B3D24" w:rsidRDefault="00B04D1E" w:rsidP="00883184">
            <w:pPr>
              <w:pStyle w:val="Zwykytekst"/>
              <w:spacing w:before="120"/>
              <w:ind w:right="-142"/>
              <w:rPr>
                <w:rFonts w:ascii="Arial" w:hAnsi="Arial" w:cs="Arial"/>
              </w:rPr>
            </w:pPr>
          </w:p>
        </w:tc>
      </w:tr>
      <w:tr w:rsidR="00106651" w:rsidRPr="006B3D24" w14:paraId="2724ABC2" w14:textId="77777777" w:rsidTr="003060EF">
        <w:tc>
          <w:tcPr>
            <w:tcW w:w="468" w:type="dxa"/>
          </w:tcPr>
          <w:p w14:paraId="38934864" w14:textId="77777777" w:rsidR="00106651" w:rsidRPr="006B3D24" w:rsidRDefault="00106651" w:rsidP="00883184">
            <w:pPr>
              <w:pStyle w:val="Zwykytekst"/>
              <w:spacing w:before="120"/>
              <w:ind w:right="-142"/>
              <w:rPr>
                <w:rFonts w:ascii="Arial" w:hAnsi="Arial" w:cs="Arial"/>
              </w:rPr>
            </w:pPr>
          </w:p>
        </w:tc>
        <w:tc>
          <w:tcPr>
            <w:tcW w:w="1092" w:type="dxa"/>
          </w:tcPr>
          <w:p w14:paraId="054D0956" w14:textId="77777777" w:rsidR="00106651" w:rsidRPr="006B3D24" w:rsidRDefault="00106651" w:rsidP="00883184">
            <w:pPr>
              <w:pStyle w:val="Zwykytekst"/>
              <w:spacing w:before="120"/>
              <w:ind w:right="-142"/>
              <w:rPr>
                <w:rFonts w:ascii="Arial" w:hAnsi="Arial" w:cs="Arial"/>
              </w:rPr>
            </w:pPr>
          </w:p>
        </w:tc>
        <w:tc>
          <w:tcPr>
            <w:tcW w:w="2297" w:type="dxa"/>
          </w:tcPr>
          <w:p w14:paraId="776BD605" w14:textId="09058FE6" w:rsidR="00106651" w:rsidRDefault="00106651" w:rsidP="00883184">
            <w:pPr>
              <w:suppressAutoHyphens/>
              <w:snapToGrid w:val="0"/>
              <w:spacing w:after="120"/>
              <w:rPr>
                <w:rFonts w:ascii="Arial" w:hAnsi="Arial" w:cs="Arial"/>
                <w:b/>
                <w:sz w:val="22"/>
                <w:szCs w:val="22"/>
                <w:lang w:eastAsia="ar-SA"/>
              </w:rPr>
            </w:pPr>
            <w:r>
              <w:rPr>
                <w:rFonts w:ascii="Arial" w:hAnsi="Arial" w:cs="Arial"/>
                <w:b/>
                <w:sz w:val="22"/>
                <w:szCs w:val="22"/>
                <w:lang w:eastAsia="ar-SA"/>
              </w:rPr>
              <w:t>Kierownik robót  - branża elektryczna</w:t>
            </w:r>
          </w:p>
        </w:tc>
        <w:tc>
          <w:tcPr>
            <w:tcW w:w="1672" w:type="dxa"/>
          </w:tcPr>
          <w:p w14:paraId="7EFE7D57" w14:textId="77777777" w:rsidR="00106651" w:rsidRPr="006B3D24" w:rsidRDefault="00106651" w:rsidP="00883184">
            <w:pPr>
              <w:pStyle w:val="Zwykytekst"/>
              <w:spacing w:before="120"/>
              <w:ind w:right="-142"/>
              <w:rPr>
                <w:rFonts w:ascii="Arial" w:hAnsi="Arial" w:cs="Arial"/>
              </w:rPr>
            </w:pPr>
          </w:p>
        </w:tc>
        <w:tc>
          <w:tcPr>
            <w:tcW w:w="2297" w:type="dxa"/>
          </w:tcPr>
          <w:p w14:paraId="041B78CE" w14:textId="337FFC20" w:rsidR="00106651" w:rsidRPr="006B3D24" w:rsidRDefault="00106651" w:rsidP="00883184">
            <w:pPr>
              <w:pStyle w:val="Zwykytekst"/>
              <w:spacing w:before="120"/>
              <w:ind w:right="-142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Nie dotyczy</w:t>
            </w:r>
          </w:p>
        </w:tc>
        <w:tc>
          <w:tcPr>
            <w:tcW w:w="992" w:type="dxa"/>
          </w:tcPr>
          <w:p w14:paraId="2CF6369A" w14:textId="77777777" w:rsidR="00106651" w:rsidRPr="006B3D24" w:rsidRDefault="00106651" w:rsidP="00883184">
            <w:pPr>
              <w:pStyle w:val="Zwykytekst"/>
              <w:spacing w:before="120"/>
              <w:ind w:right="-142"/>
              <w:rPr>
                <w:rFonts w:ascii="Arial" w:hAnsi="Arial" w:cs="Arial"/>
              </w:rPr>
            </w:pPr>
          </w:p>
        </w:tc>
        <w:tc>
          <w:tcPr>
            <w:tcW w:w="1390" w:type="dxa"/>
          </w:tcPr>
          <w:p w14:paraId="7C997B86" w14:textId="77777777" w:rsidR="00106651" w:rsidRPr="006B3D24" w:rsidRDefault="00106651" w:rsidP="00883184">
            <w:pPr>
              <w:pStyle w:val="Zwykytekst"/>
              <w:spacing w:before="120"/>
              <w:ind w:right="-142"/>
              <w:rPr>
                <w:rFonts w:ascii="Arial" w:hAnsi="Arial" w:cs="Arial"/>
              </w:rPr>
            </w:pPr>
          </w:p>
        </w:tc>
      </w:tr>
      <w:tr w:rsidR="00106651" w:rsidRPr="006B3D24" w14:paraId="25F54833" w14:textId="77777777" w:rsidTr="003060EF">
        <w:tc>
          <w:tcPr>
            <w:tcW w:w="468" w:type="dxa"/>
          </w:tcPr>
          <w:p w14:paraId="1D0BB595" w14:textId="77777777" w:rsidR="00106651" w:rsidRPr="006B3D24" w:rsidRDefault="00106651" w:rsidP="00883184">
            <w:pPr>
              <w:pStyle w:val="Zwykytekst"/>
              <w:spacing w:before="120"/>
              <w:ind w:right="-142"/>
              <w:rPr>
                <w:rFonts w:ascii="Arial" w:hAnsi="Arial" w:cs="Arial"/>
              </w:rPr>
            </w:pPr>
          </w:p>
        </w:tc>
        <w:tc>
          <w:tcPr>
            <w:tcW w:w="1092" w:type="dxa"/>
          </w:tcPr>
          <w:p w14:paraId="6541C515" w14:textId="77777777" w:rsidR="00106651" w:rsidRPr="006B3D24" w:rsidRDefault="00106651" w:rsidP="00883184">
            <w:pPr>
              <w:pStyle w:val="Zwykytekst"/>
              <w:spacing w:before="120"/>
              <w:ind w:right="-142"/>
              <w:rPr>
                <w:rFonts w:ascii="Arial" w:hAnsi="Arial" w:cs="Arial"/>
              </w:rPr>
            </w:pPr>
          </w:p>
        </w:tc>
        <w:tc>
          <w:tcPr>
            <w:tcW w:w="2297" w:type="dxa"/>
          </w:tcPr>
          <w:p w14:paraId="27329A10" w14:textId="443FD0B8" w:rsidR="00106651" w:rsidRDefault="00106651" w:rsidP="00883184">
            <w:pPr>
              <w:suppressAutoHyphens/>
              <w:snapToGrid w:val="0"/>
              <w:spacing w:after="120"/>
              <w:rPr>
                <w:rFonts w:ascii="Arial" w:hAnsi="Arial" w:cs="Arial"/>
                <w:b/>
                <w:sz w:val="22"/>
                <w:szCs w:val="22"/>
                <w:lang w:eastAsia="ar-SA"/>
              </w:rPr>
            </w:pPr>
            <w:r>
              <w:rPr>
                <w:rFonts w:ascii="Arial" w:hAnsi="Arial" w:cs="Arial"/>
                <w:b/>
                <w:sz w:val="22"/>
                <w:szCs w:val="22"/>
                <w:lang w:eastAsia="ar-SA"/>
              </w:rPr>
              <w:t>Kierownik robót  - branża drogowa</w:t>
            </w:r>
          </w:p>
        </w:tc>
        <w:tc>
          <w:tcPr>
            <w:tcW w:w="1672" w:type="dxa"/>
          </w:tcPr>
          <w:p w14:paraId="5B4D0CB6" w14:textId="77777777" w:rsidR="00106651" w:rsidRPr="006B3D24" w:rsidRDefault="00106651" w:rsidP="00883184">
            <w:pPr>
              <w:pStyle w:val="Zwykytekst"/>
              <w:spacing w:before="120"/>
              <w:ind w:right="-142"/>
              <w:rPr>
                <w:rFonts w:ascii="Arial" w:hAnsi="Arial" w:cs="Arial"/>
              </w:rPr>
            </w:pPr>
          </w:p>
        </w:tc>
        <w:tc>
          <w:tcPr>
            <w:tcW w:w="2297" w:type="dxa"/>
          </w:tcPr>
          <w:p w14:paraId="35ED8519" w14:textId="5539589B" w:rsidR="00106651" w:rsidRPr="006B3D24" w:rsidRDefault="00106651" w:rsidP="00883184">
            <w:pPr>
              <w:pStyle w:val="Zwykytekst"/>
              <w:spacing w:before="120"/>
              <w:ind w:right="-142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Nie dotyczy</w:t>
            </w:r>
          </w:p>
        </w:tc>
        <w:tc>
          <w:tcPr>
            <w:tcW w:w="992" w:type="dxa"/>
          </w:tcPr>
          <w:p w14:paraId="7417E7E5" w14:textId="77777777" w:rsidR="00106651" w:rsidRPr="006B3D24" w:rsidRDefault="00106651" w:rsidP="00883184">
            <w:pPr>
              <w:pStyle w:val="Zwykytekst"/>
              <w:spacing w:before="120"/>
              <w:ind w:right="-142"/>
              <w:rPr>
                <w:rFonts w:ascii="Arial" w:hAnsi="Arial" w:cs="Arial"/>
              </w:rPr>
            </w:pPr>
          </w:p>
        </w:tc>
        <w:tc>
          <w:tcPr>
            <w:tcW w:w="1390" w:type="dxa"/>
          </w:tcPr>
          <w:p w14:paraId="542837E6" w14:textId="77777777" w:rsidR="00106651" w:rsidRPr="006B3D24" w:rsidRDefault="00106651" w:rsidP="00883184">
            <w:pPr>
              <w:pStyle w:val="Zwykytekst"/>
              <w:spacing w:before="120"/>
              <w:ind w:right="-142"/>
              <w:rPr>
                <w:rFonts w:ascii="Arial" w:hAnsi="Arial" w:cs="Arial"/>
              </w:rPr>
            </w:pPr>
          </w:p>
        </w:tc>
      </w:tr>
      <w:tr w:rsidR="00106651" w:rsidRPr="006B3D24" w14:paraId="16793A58" w14:textId="77777777" w:rsidTr="003060EF">
        <w:tc>
          <w:tcPr>
            <w:tcW w:w="468" w:type="dxa"/>
          </w:tcPr>
          <w:p w14:paraId="3B8FC344" w14:textId="77777777" w:rsidR="00106651" w:rsidRPr="006B3D24" w:rsidRDefault="00106651" w:rsidP="00883184">
            <w:pPr>
              <w:pStyle w:val="Zwykytekst"/>
              <w:spacing w:before="120"/>
              <w:ind w:right="-142"/>
              <w:rPr>
                <w:rFonts w:ascii="Arial" w:hAnsi="Arial" w:cs="Arial"/>
              </w:rPr>
            </w:pPr>
          </w:p>
        </w:tc>
        <w:tc>
          <w:tcPr>
            <w:tcW w:w="1092" w:type="dxa"/>
          </w:tcPr>
          <w:p w14:paraId="1542DF5F" w14:textId="77777777" w:rsidR="00106651" w:rsidRPr="006B3D24" w:rsidRDefault="00106651" w:rsidP="00883184">
            <w:pPr>
              <w:pStyle w:val="Zwykytekst"/>
              <w:spacing w:before="120"/>
              <w:ind w:right="-142"/>
              <w:rPr>
                <w:rFonts w:ascii="Arial" w:hAnsi="Arial" w:cs="Arial"/>
              </w:rPr>
            </w:pPr>
          </w:p>
        </w:tc>
        <w:tc>
          <w:tcPr>
            <w:tcW w:w="2297" w:type="dxa"/>
          </w:tcPr>
          <w:p w14:paraId="418006EB" w14:textId="1FD01B5A" w:rsidR="00106651" w:rsidRDefault="00106651" w:rsidP="00883184">
            <w:pPr>
              <w:suppressAutoHyphens/>
              <w:snapToGrid w:val="0"/>
              <w:spacing w:after="120"/>
              <w:rPr>
                <w:rFonts w:ascii="Arial" w:hAnsi="Arial" w:cs="Arial"/>
                <w:b/>
                <w:sz w:val="22"/>
                <w:szCs w:val="22"/>
                <w:lang w:eastAsia="ar-SA"/>
              </w:rPr>
            </w:pPr>
            <w:r>
              <w:rPr>
                <w:rFonts w:ascii="Arial" w:hAnsi="Arial" w:cs="Arial"/>
                <w:b/>
                <w:sz w:val="22"/>
                <w:szCs w:val="22"/>
                <w:lang w:eastAsia="ar-SA"/>
              </w:rPr>
              <w:t>Projektant koordynator – branża sanitarna</w:t>
            </w:r>
          </w:p>
        </w:tc>
        <w:tc>
          <w:tcPr>
            <w:tcW w:w="1672" w:type="dxa"/>
          </w:tcPr>
          <w:p w14:paraId="6796432E" w14:textId="77777777" w:rsidR="00106651" w:rsidRPr="006B3D24" w:rsidRDefault="00106651" w:rsidP="00883184">
            <w:pPr>
              <w:pStyle w:val="Zwykytekst"/>
              <w:spacing w:before="120"/>
              <w:ind w:right="-142"/>
              <w:rPr>
                <w:rFonts w:ascii="Arial" w:hAnsi="Arial" w:cs="Arial"/>
              </w:rPr>
            </w:pPr>
          </w:p>
        </w:tc>
        <w:tc>
          <w:tcPr>
            <w:tcW w:w="2297" w:type="dxa"/>
          </w:tcPr>
          <w:p w14:paraId="24288E21" w14:textId="5E645664" w:rsidR="00106651" w:rsidRDefault="00F15486" w:rsidP="00106651">
            <w:pPr>
              <w:pStyle w:val="Default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1 </w:t>
            </w:r>
            <w:r w:rsidR="00C71CA9">
              <w:rPr>
                <w:bCs/>
                <w:sz w:val="20"/>
                <w:szCs w:val="20"/>
              </w:rPr>
              <w:t>wykonana dokumentacja projektowa dla</w:t>
            </w:r>
            <w:r w:rsidR="00106651" w:rsidRPr="00106651">
              <w:rPr>
                <w:bCs/>
                <w:sz w:val="20"/>
                <w:szCs w:val="20"/>
              </w:rPr>
              <w:t xml:space="preserve"> inw</w:t>
            </w:r>
            <w:r w:rsidR="003060EF">
              <w:rPr>
                <w:bCs/>
                <w:sz w:val="20"/>
                <w:szCs w:val="20"/>
              </w:rPr>
              <w:t>.</w:t>
            </w:r>
            <w:r w:rsidR="00106651">
              <w:rPr>
                <w:bCs/>
                <w:sz w:val="20"/>
                <w:szCs w:val="20"/>
              </w:rPr>
              <w:t xml:space="preserve"> </w:t>
            </w:r>
            <w:r w:rsidR="00106651" w:rsidRPr="00106651">
              <w:rPr>
                <w:bCs/>
                <w:sz w:val="20"/>
                <w:szCs w:val="20"/>
              </w:rPr>
              <w:t>polegając</w:t>
            </w:r>
            <w:r w:rsidR="00C71CA9">
              <w:rPr>
                <w:bCs/>
                <w:sz w:val="20"/>
                <w:szCs w:val="20"/>
              </w:rPr>
              <w:t>ej</w:t>
            </w:r>
            <w:r w:rsidR="00106651" w:rsidRPr="00106651">
              <w:rPr>
                <w:bCs/>
                <w:sz w:val="20"/>
                <w:szCs w:val="20"/>
              </w:rPr>
              <w:t xml:space="preserve"> na bud</w:t>
            </w:r>
            <w:r w:rsidR="003060EF">
              <w:rPr>
                <w:bCs/>
                <w:sz w:val="20"/>
                <w:szCs w:val="20"/>
              </w:rPr>
              <w:t>.</w:t>
            </w:r>
            <w:r w:rsidR="00106651" w:rsidRPr="00106651">
              <w:rPr>
                <w:bCs/>
                <w:sz w:val="20"/>
                <w:szCs w:val="20"/>
              </w:rPr>
              <w:t>/przebud</w:t>
            </w:r>
            <w:r w:rsidR="003060EF">
              <w:rPr>
                <w:bCs/>
                <w:sz w:val="20"/>
                <w:szCs w:val="20"/>
              </w:rPr>
              <w:t>.</w:t>
            </w:r>
            <w:r w:rsidR="00106651" w:rsidRPr="00106651">
              <w:rPr>
                <w:bCs/>
                <w:sz w:val="20"/>
                <w:szCs w:val="20"/>
              </w:rPr>
              <w:t xml:space="preserve"> stacji uzdatn</w:t>
            </w:r>
            <w:r w:rsidR="003060EF">
              <w:rPr>
                <w:bCs/>
                <w:sz w:val="20"/>
                <w:szCs w:val="20"/>
              </w:rPr>
              <w:t>.</w:t>
            </w:r>
            <w:r w:rsidR="00106651" w:rsidRPr="00106651">
              <w:rPr>
                <w:bCs/>
                <w:sz w:val="20"/>
                <w:szCs w:val="20"/>
              </w:rPr>
              <w:t xml:space="preserve"> wody o wyd. min. Q=100m3/d</w:t>
            </w:r>
            <w:r w:rsidR="00106651">
              <w:rPr>
                <w:bCs/>
                <w:sz w:val="20"/>
                <w:szCs w:val="20"/>
              </w:rPr>
              <w:t>:</w:t>
            </w:r>
          </w:p>
          <w:p w14:paraId="44ABA86B" w14:textId="7F7E577B" w:rsidR="00106651" w:rsidRDefault="00106651" w:rsidP="00106651">
            <w:pPr>
              <w:pStyle w:val="Default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………………..,</w:t>
            </w:r>
          </w:p>
          <w:p w14:paraId="02FDB55F" w14:textId="1AB6CC05" w:rsidR="00106651" w:rsidRDefault="003060EF" w:rsidP="00106651">
            <w:pPr>
              <w:pStyle w:val="Default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1</w:t>
            </w:r>
            <w:r w:rsidR="00106651">
              <w:rPr>
                <w:bCs/>
                <w:sz w:val="20"/>
                <w:szCs w:val="20"/>
              </w:rPr>
              <w:t xml:space="preserve"> </w:t>
            </w:r>
            <w:r w:rsidR="00C71CA9">
              <w:rPr>
                <w:bCs/>
                <w:sz w:val="20"/>
                <w:szCs w:val="20"/>
              </w:rPr>
              <w:t>wykonana dokumentacja projektowa dla</w:t>
            </w:r>
            <w:r w:rsidR="00106651" w:rsidRPr="00106651">
              <w:rPr>
                <w:bCs/>
                <w:sz w:val="20"/>
                <w:szCs w:val="20"/>
              </w:rPr>
              <w:t xml:space="preserve"> </w:t>
            </w:r>
            <w:r w:rsidRPr="00106651">
              <w:rPr>
                <w:bCs/>
                <w:sz w:val="20"/>
                <w:szCs w:val="20"/>
              </w:rPr>
              <w:t>I</w:t>
            </w:r>
            <w:r w:rsidR="00106651" w:rsidRPr="00106651">
              <w:rPr>
                <w:bCs/>
                <w:sz w:val="20"/>
                <w:szCs w:val="20"/>
              </w:rPr>
              <w:t>nw</w:t>
            </w:r>
            <w:r>
              <w:rPr>
                <w:bCs/>
                <w:sz w:val="20"/>
                <w:szCs w:val="20"/>
              </w:rPr>
              <w:t>.</w:t>
            </w:r>
            <w:r w:rsidR="00106651" w:rsidRPr="00106651">
              <w:rPr>
                <w:bCs/>
                <w:sz w:val="20"/>
                <w:szCs w:val="20"/>
              </w:rPr>
              <w:t xml:space="preserve"> polegając</w:t>
            </w:r>
            <w:r w:rsidR="00106651">
              <w:rPr>
                <w:bCs/>
                <w:sz w:val="20"/>
                <w:szCs w:val="20"/>
              </w:rPr>
              <w:t>a</w:t>
            </w:r>
            <w:r w:rsidR="00106651" w:rsidRPr="00106651">
              <w:rPr>
                <w:bCs/>
                <w:sz w:val="20"/>
                <w:szCs w:val="20"/>
              </w:rPr>
              <w:t xml:space="preserve"> na bud</w:t>
            </w:r>
            <w:r>
              <w:rPr>
                <w:bCs/>
                <w:sz w:val="20"/>
                <w:szCs w:val="20"/>
              </w:rPr>
              <w:t>.</w:t>
            </w:r>
            <w:r w:rsidR="00106651" w:rsidRPr="00106651">
              <w:rPr>
                <w:bCs/>
                <w:sz w:val="20"/>
                <w:szCs w:val="20"/>
              </w:rPr>
              <w:t>/przebud</w:t>
            </w:r>
            <w:r>
              <w:rPr>
                <w:bCs/>
                <w:sz w:val="20"/>
                <w:szCs w:val="20"/>
              </w:rPr>
              <w:t>.</w:t>
            </w:r>
            <w:r w:rsidR="00106651" w:rsidRPr="00106651">
              <w:rPr>
                <w:bCs/>
                <w:sz w:val="20"/>
                <w:szCs w:val="20"/>
              </w:rPr>
              <w:t xml:space="preserve"> sieci wodociągowej o długości 5km</w:t>
            </w:r>
            <w:r>
              <w:rPr>
                <w:bCs/>
                <w:sz w:val="20"/>
                <w:szCs w:val="20"/>
              </w:rPr>
              <w:t>:</w:t>
            </w:r>
          </w:p>
          <w:p w14:paraId="0A9C2570" w14:textId="2CEF18E0" w:rsidR="003060EF" w:rsidRPr="006B3D24" w:rsidRDefault="003060EF" w:rsidP="00106651">
            <w:pPr>
              <w:pStyle w:val="Default"/>
            </w:pPr>
            <w:r>
              <w:rPr>
                <w:bCs/>
                <w:sz w:val="20"/>
                <w:szCs w:val="20"/>
              </w:rPr>
              <w:t>…………………..</w:t>
            </w:r>
          </w:p>
        </w:tc>
        <w:tc>
          <w:tcPr>
            <w:tcW w:w="992" w:type="dxa"/>
          </w:tcPr>
          <w:p w14:paraId="2354F87B" w14:textId="77777777" w:rsidR="00106651" w:rsidRPr="006B3D24" w:rsidRDefault="00106651" w:rsidP="00883184">
            <w:pPr>
              <w:pStyle w:val="Zwykytekst"/>
              <w:spacing w:before="120"/>
              <w:ind w:right="-142"/>
              <w:rPr>
                <w:rFonts w:ascii="Arial" w:hAnsi="Arial" w:cs="Arial"/>
              </w:rPr>
            </w:pPr>
          </w:p>
        </w:tc>
        <w:tc>
          <w:tcPr>
            <w:tcW w:w="1390" w:type="dxa"/>
          </w:tcPr>
          <w:p w14:paraId="0DCD4268" w14:textId="77777777" w:rsidR="00106651" w:rsidRPr="006B3D24" w:rsidRDefault="00106651" w:rsidP="00883184">
            <w:pPr>
              <w:pStyle w:val="Zwykytekst"/>
              <w:spacing w:before="120"/>
              <w:ind w:right="-142"/>
              <w:rPr>
                <w:rFonts w:ascii="Arial" w:hAnsi="Arial" w:cs="Arial"/>
              </w:rPr>
            </w:pPr>
          </w:p>
        </w:tc>
      </w:tr>
    </w:tbl>
    <w:p w14:paraId="1A46A1EB" w14:textId="77777777" w:rsidR="00C71CA9" w:rsidRDefault="00C71CA9" w:rsidP="004656D1">
      <w:pPr>
        <w:pStyle w:val="Normalny1"/>
        <w:ind w:left="284"/>
        <w:rPr>
          <w:rFonts w:ascii="Arial" w:hAnsi="Arial" w:cs="Arial"/>
          <w:lang w:val="pl-PL"/>
        </w:rPr>
      </w:pPr>
    </w:p>
    <w:p w14:paraId="00FE3AD7" w14:textId="77777777" w:rsidR="00C71CA9" w:rsidRDefault="00C71CA9" w:rsidP="004656D1">
      <w:pPr>
        <w:pStyle w:val="Normalny1"/>
        <w:ind w:left="284"/>
        <w:rPr>
          <w:rFonts w:ascii="Arial" w:hAnsi="Arial" w:cs="Arial"/>
          <w:lang w:val="pl-PL"/>
        </w:rPr>
      </w:pPr>
    </w:p>
    <w:p w14:paraId="359703C3" w14:textId="22BE7E41" w:rsidR="004656D1" w:rsidRPr="00362916" w:rsidRDefault="004656D1" w:rsidP="004656D1">
      <w:pPr>
        <w:pStyle w:val="Normalny1"/>
        <w:ind w:left="284"/>
        <w:rPr>
          <w:rFonts w:ascii="Arial" w:hAnsi="Arial" w:cs="Arial"/>
          <w:iCs/>
          <w:lang w:val="pl-PL"/>
        </w:rPr>
      </w:pPr>
      <w:r w:rsidRPr="00362916">
        <w:rPr>
          <w:rFonts w:ascii="Arial" w:hAnsi="Arial" w:cs="Arial"/>
          <w:lang w:val="pl-PL"/>
        </w:rPr>
        <w:t xml:space="preserve">Oświadczamy, że </w:t>
      </w:r>
      <w:r w:rsidRPr="00362916">
        <w:rPr>
          <w:rFonts w:ascii="Arial" w:hAnsi="Arial" w:cs="Arial"/>
          <w:iCs/>
          <w:lang w:val="pl-PL"/>
        </w:rPr>
        <w:t>osoby</w:t>
      </w:r>
      <w:r>
        <w:rPr>
          <w:rFonts w:ascii="Arial" w:hAnsi="Arial" w:cs="Arial"/>
          <w:iCs/>
          <w:lang w:val="pl-PL"/>
        </w:rPr>
        <w:t>,</w:t>
      </w:r>
      <w:r w:rsidRPr="00362916">
        <w:rPr>
          <w:rFonts w:ascii="Arial" w:hAnsi="Arial" w:cs="Arial"/>
          <w:iCs/>
          <w:lang w:val="pl-PL"/>
        </w:rPr>
        <w:t xml:space="preserve"> które będą uczestniczyć w wykonywaniu zamówienia posiadają wymagane kwalifikacje zawodowe.</w:t>
      </w:r>
    </w:p>
    <w:p w14:paraId="0296AFE9" w14:textId="77777777" w:rsidR="004656D1" w:rsidRDefault="004656D1" w:rsidP="004656D1">
      <w:pPr>
        <w:pStyle w:val="Normalny1"/>
        <w:spacing w:line="276" w:lineRule="auto"/>
        <w:jc w:val="both"/>
        <w:rPr>
          <w:rFonts w:ascii="Arial" w:hAnsi="Arial" w:cs="Arial"/>
          <w:sz w:val="22"/>
          <w:szCs w:val="22"/>
          <w:lang w:val="pl-PL"/>
        </w:rPr>
      </w:pPr>
    </w:p>
    <w:p w14:paraId="69E720A2" w14:textId="77777777" w:rsidR="004656D1" w:rsidRPr="00632A2A" w:rsidRDefault="004656D1" w:rsidP="004656D1">
      <w:pPr>
        <w:pStyle w:val="Normalny1"/>
        <w:spacing w:line="276" w:lineRule="auto"/>
        <w:jc w:val="both"/>
        <w:rPr>
          <w:rFonts w:ascii="Arial" w:hAnsi="Arial" w:cs="Arial"/>
          <w:sz w:val="22"/>
          <w:szCs w:val="22"/>
          <w:lang w:val="pl-PL"/>
        </w:rPr>
      </w:pPr>
    </w:p>
    <w:p w14:paraId="62DBE063" w14:textId="77777777" w:rsidR="004656D1" w:rsidRPr="00632A2A" w:rsidRDefault="004656D1" w:rsidP="004656D1">
      <w:pPr>
        <w:pStyle w:val="Zwykytekst"/>
        <w:spacing w:before="120" w:line="276" w:lineRule="auto"/>
        <w:ind w:left="3540" w:hanging="3540"/>
        <w:rPr>
          <w:rFonts w:ascii="Arial" w:hAnsi="Arial" w:cs="Arial"/>
          <w:sz w:val="22"/>
          <w:szCs w:val="22"/>
        </w:rPr>
      </w:pPr>
      <w:r w:rsidRPr="00632A2A">
        <w:rPr>
          <w:rFonts w:ascii="Arial" w:hAnsi="Arial" w:cs="Arial"/>
          <w:sz w:val="22"/>
          <w:szCs w:val="22"/>
        </w:rPr>
        <w:t>…………………………</w:t>
      </w:r>
      <w:r w:rsidRPr="00632A2A">
        <w:rPr>
          <w:rFonts w:ascii="Arial" w:hAnsi="Arial" w:cs="Arial"/>
          <w:sz w:val="22"/>
          <w:szCs w:val="22"/>
        </w:rPr>
        <w:tab/>
      </w:r>
      <w:r w:rsidRPr="00632A2A">
        <w:rPr>
          <w:rFonts w:ascii="Arial" w:hAnsi="Arial" w:cs="Arial"/>
          <w:sz w:val="22"/>
          <w:szCs w:val="22"/>
        </w:rPr>
        <w:tab/>
      </w:r>
      <w:r w:rsidRPr="00632A2A">
        <w:rPr>
          <w:rFonts w:ascii="Arial" w:hAnsi="Arial" w:cs="Arial"/>
          <w:sz w:val="22"/>
          <w:szCs w:val="22"/>
        </w:rPr>
        <w:tab/>
      </w:r>
      <w:r w:rsidRPr="00632A2A">
        <w:rPr>
          <w:rFonts w:ascii="Arial" w:hAnsi="Arial" w:cs="Arial"/>
          <w:sz w:val="22"/>
          <w:szCs w:val="22"/>
        </w:rPr>
        <w:tab/>
        <w:t>……………………………………</w:t>
      </w:r>
    </w:p>
    <w:p w14:paraId="283C1846" w14:textId="77777777" w:rsidR="004656D1" w:rsidRPr="00521D43" w:rsidRDefault="004656D1" w:rsidP="004656D1">
      <w:pPr>
        <w:pStyle w:val="Zwykytekst"/>
        <w:spacing w:before="120" w:line="276" w:lineRule="auto"/>
        <w:ind w:left="3540" w:hanging="3540"/>
        <w:rPr>
          <w:rFonts w:ascii="Arial" w:hAnsi="Arial" w:cs="Arial"/>
        </w:rPr>
      </w:pPr>
      <w:r w:rsidRPr="00521D43">
        <w:rPr>
          <w:rFonts w:ascii="Arial" w:hAnsi="Arial" w:cs="Arial"/>
        </w:rPr>
        <w:t>Miejscowość, data</w:t>
      </w:r>
      <w:r w:rsidRPr="00521D43">
        <w:rPr>
          <w:rFonts w:ascii="Arial" w:hAnsi="Arial" w:cs="Arial"/>
        </w:rPr>
        <w:tab/>
      </w:r>
      <w:r w:rsidRPr="00521D43">
        <w:rPr>
          <w:rFonts w:ascii="Arial" w:hAnsi="Arial" w:cs="Arial"/>
        </w:rPr>
        <w:tab/>
      </w:r>
      <w:r w:rsidRPr="00521D43">
        <w:rPr>
          <w:rFonts w:ascii="Arial" w:hAnsi="Arial" w:cs="Arial"/>
        </w:rPr>
        <w:tab/>
      </w:r>
      <w:r w:rsidRPr="00521D43">
        <w:rPr>
          <w:rFonts w:ascii="Arial" w:hAnsi="Arial" w:cs="Arial"/>
        </w:rPr>
        <w:tab/>
        <w:t>(podpis Wykonawcy/Pełnomocnika)</w:t>
      </w:r>
    </w:p>
    <w:p w14:paraId="247BF4E5" w14:textId="77777777" w:rsidR="004656D1" w:rsidRDefault="004656D1" w:rsidP="004656D1">
      <w:pPr>
        <w:spacing w:line="276" w:lineRule="auto"/>
        <w:rPr>
          <w:rFonts w:ascii="Arial" w:hAnsi="Arial" w:cs="Arial"/>
          <w:sz w:val="22"/>
          <w:szCs w:val="22"/>
          <w:highlight w:val="yellow"/>
        </w:rPr>
      </w:pPr>
      <w:r w:rsidRPr="00632A2A">
        <w:rPr>
          <w:rFonts w:ascii="Arial" w:hAnsi="Arial" w:cs="Arial"/>
          <w:sz w:val="22"/>
          <w:szCs w:val="22"/>
          <w:highlight w:val="yellow"/>
        </w:rPr>
        <w:br w:type="page"/>
      </w:r>
    </w:p>
    <w:p w14:paraId="426EC943" w14:textId="77777777" w:rsidR="004656D1" w:rsidRDefault="004656D1" w:rsidP="004656D1">
      <w:pPr>
        <w:pStyle w:val="Nagwek2"/>
        <w:spacing w:after="120" w:line="276" w:lineRule="auto"/>
        <w:ind w:left="0"/>
        <w:jc w:val="center"/>
        <w:rPr>
          <w:rFonts w:ascii="Arial" w:hAnsi="Arial" w:cs="Arial"/>
          <w:i/>
          <w:color w:val="FF0000"/>
          <w:sz w:val="22"/>
          <w:szCs w:val="22"/>
        </w:rPr>
      </w:pPr>
      <w:r>
        <w:rPr>
          <w:rFonts w:ascii="Arial" w:hAnsi="Arial" w:cs="Arial"/>
          <w:i/>
          <w:color w:val="FF0000"/>
          <w:sz w:val="22"/>
          <w:szCs w:val="22"/>
        </w:rPr>
        <w:lastRenderedPageBreak/>
        <w:t>oświadczenie składane wraz z ofertą</w:t>
      </w:r>
    </w:p>
    <w:p w14:paraId="2F2BE18A" w14:textId="77777777" w:rsidR="004656D1" w:rsidRDefault="004656D1" w:rsidP="004656D1">
      <w:pPr>
        <w:pStyle w:val="Tekstpodstawowywcity2"/>
        <w:spacing w:line="276" w:lineRule="auto"/>
        <w:ind w:left="0"/>
        <w:jc w:val="center"/>
        <w:rPr>
          <w:b/>
          <w:color w:val="FF0000"/>
          <w:sz w:val="22"/>
          <w:szCs w:val="22"/>
          <w:u w:val="single"/>
        </w:rPr>
      </w:pPr>
      <w:r>
        <w:rPr>
          <w:b/>
          <w:color w:val="FF0000"/>
          <w:sz w:val="22"/>
          <w:szCs w:val="22"/>
          <w:u w:val="single"/>
        </w:rPr>
        <w:t xml:space="preserve">W PRZYPADKU BRAKU ZAŁĄCZENIA DO OFERTY ZAŁĄCZNIKA NR 7A ZAMAWIAJĄCY W KRYTERIUM – DOŚWIADCZENIE KIEROWNIKA BUDOWY </w:t>
      </w:r>
    </w:p>
    <w:p w14:paraId="41782893" w14:textId="77777777" w:rsidR="004656D1" w:rsidRDefault="004656D1" w:rsidP="004656D1">
      <w:pPr>
        <w:pStyle w:val="Tekstpodstawowywcity2"/>
        <w:spacing w:line="276" w:lineRule="auto"/>
        <w:ind w:left="0"/>
        <w:jc w:val="center"/>
        <w:rPr>
          <w:b/>
          <w:color w:val="FF0000"/>
          <w:sz w:val="22"/>
          <w:szCs w:val="22"/>
          <w:u w:val="single"/>
        </w:rPr>
      </w:pPr>
      <w:r>
        <w:rPr>
          <w:b/>
          <w:color w:val="FF0000"/>
          <w:sz w:val="22"/>
          <w:szCs w:val="22"/>
          <w:u w:val="single"/>
        </w:rPr>
        <w:t>PRZYZNA 0 PKT.</w:t>
      </w:r>
    </w:p>
    <w:p w14:paraId="36A95F9E" w14:textId="3E10CD4A" w:rsidR="004656D1" w:rsidRPr="00F15486" w:rsidRDefault="004656D1" w:rsidP="00F15486">
      <w:pPr>
        <w:spacing w:line="276" w:lineRule="auto"/>
        <w:ind w:left="5664" w:firstLine="708"/>
        <w:jc w:val="both"/>
        <w:rPr>
          <w:rFonts w:ascii="Arial" w:eastAsia="Calibri" w:hAnsi="Arial" w:cs="Arial"/>
          <w:i/>
          <w:sz w:val="18"/>
          <w:szCs w:val="18"/>
        </w:rPr>
      </w:pPr>
      <w:r>
        <w:rPr>
          <w:rFonts w:ascii="Arial" w:hAnsi="Arial" w:cs="Arial"/>
          <w:w w:val="130"/>
          <w:sz w:val="18"/>
          <w:szCs w:val="18"/>
        </w:rPr>
        <w:t>Załącznik nr 7A do SWZ</w:t>
      </w:r>
    </w:p>
    <w:p w14:paraId="039EC5CA" w14:textId="77777777" w:rsidR="00C71CA9" w:rsidRDefault="00C71CA9" w:rsidP="004656D1">
      <w:pPr>
        <w:pStyle w:val="Normalny1"/>
        <w:spacing w:line="276" w:lineRule="auto"/>
        <w:rPr>
          <w:rFonts w:ascii="Arial" w:hAnsi="Arial" w:cs="Arial"/>
          <w:sz w:val="22"/>
          <w:szCs w:val="22"/>
          <w:lang w:val="pl-PL"/>
        </w:rPr>
      </w:pPr>
    </w:p>
    <w:p w14:paraId="37339DFC" w14:textId="79E5E568" w:rsidR="004656D1" w:rsidRDefault="004656D1" w:rsidP="004656D1">
      <w:pPr>
        <w:pStyle w:val="Normalny1"/>
        <w:spacing w:line="276" w:lineRule="auto"/>
        <w:rPr>
          <w:rFonts w:ascii="Arial" w:hAnsi="Arial" w:cs="Arial"/>
          <w:sz w:val="22"/>
          <w:szCs w:val="22"/>
          <w:lang w:val="pl-PL"/>
        </w:rPr>
      </w:pPr>
      <w:r>
        <w:rPr>
          <w:rFonts w:ascii="Arial" w:hAnsi="Arial" w:cs="Arial"/>
          <w:sz w:val="22"/>
          <w:szCs w:val="22"/>
          <w:lang w:val="pl-PL"/>
        </w:rPr>
        <w:t>………………………………</w:t>
      </w:r>
    </w:p>
    <w:p w14:paraId="52409A06" w14:textId="77777777" w:rsidR="004656D1" w:rsidRDefault="004656D1" w:rsidP="004656D1">
      <w:pPr>
        <w:pStyle w:val="Normalny1"/>
        <w:spacing w:line="276" w:lineRule="auto"/>
        <w:rPr>
          <w:rFonts w:ascii="Arial" w:hAnsi="Arial" w:cs="Arial"/>
          <w:sz w:val="22"/>
          <w:szCs w:val="22"/>
          <w:lang w:val="pl-PL"/>
        </w:rPr>
      </w:pPr>
      <w:r>
        <w:rPr>
          <w:rFonts w:ascii="Arial" w:hAnsi="Arial" w:cs="Arial"/>
          <w:sz w:val="22"/>
          <w:szCs w:val="22"/>
          <w:lang w:val="pl-PL"/>
        </w:rPr>
        <w:t>(nazwa i adres Wykonawcy)</w:t>
      </w:r>
      <w:r>
        <w:rPr>
          <w:rFonts w:ascii="Arial" w:hAnsi="Arial" w:cs="Arial"/>
          <w:sz w:val="22"/>
          <w:szCs w:val="22"/>
          <w:lang w:val="pl-PL"/>
        </w:rPr>
        <w:tab/>
      </w:r>
      <w:r>
        <w:rPr>
          <w:rFonts w:ascii="Arial" w:hAnsi="Arial" w:cs="Arial"/>
          <w:sz w:val="22"/>
          <w:szCs w:val="22"/>
          <w:lang w:val="pl-PL"/>
        </w:rPr>
        <w:tab/>
      </w:r>
      <w:r>
        <w:rPr>
          <w:rFonts w:ascii="Arial" w:hAnsi="Arial" w:cs="Arial"/>
          <w:sz w:val="22"/>
          <w:szCs w:val="22"/>
          <w:lang w:val="pl-PL"/>
        </w:rPr>
        <w:tab/>
      </w:r>
      <w:r>
        <w:rPr>
          <w:rFonts w:ascii="Arial" w:hAnsi="Arial" w:cs="Arial"/>
          <w:sz w:val="22"/>
          <w:szCs w:val="22"/>
          <w:lang w:val="pl-PL"/>
        </w:rPr>
        <w:tab/>
      </w:r>
      <w:r>
        <w:rPr>
          <w:rFonts w:ascii="Arial" w:hAnsi="Arial" w:cs="Arial"/>
          <w:sz w:val="22"/>
          <w:szCs w:val="22"/>
          <w:lang w:val="pl-PL"/>
        </w:rPr>
        <w:tab/>
      </w:r>
      <w:r>
        <w:rPr>
          <w:rFonts w:ascii="Arial" w:hAnsi="Arial" w:cs="Arial"/>
          <w:sz w:val="22"/>
          <w:szCs w:val="22"/>
          <w:lang w:val="pl-PL"/>
        </w:rPr>
        <w:tab/>
      </w:r>
      <w:r>
        <w:rPr>
          <w:rFonts w:ascii="Arial" w:hAnsi="Arial" w:cs="Arial"/>
          <w:sz w:val="22"/>
          <w:szCs w:val="22"/>
          <w:lang w:val="pl-PL"/>
        </w:rPr>
        <w:tab/>
      </w:r>
    </w:p>
    <w:p w14:paraId="24E907A6" w14:textId="41C5211F" w:rsidR="004656D1" w:rsidRDefault="004656D1" w:rsidP="004656D1">
      <w:pPr>
        <w:pStyle w:val="Zwykytekst"/>
        <w:spacing w:before="120"/>
        <w:ind w:left="1800" w:right="-142" w:hanging="1440"/>
        <w:rPr>
          <w:rFonts w:ascii="Arial" w:hAnsi="Arial" w:cs="Arial"/>
          <w:b/>
          <w:bCs/>
          <w:sz w:val="22"/>
          <w:szCs w:val="22"/>
          <w:u w:val="single"/>
        </w:rPr>
      </w:pPr>
      <w:r w:rsidRPr="00843A20">
        <w:rPr>
          <w:rFonts w:ascii="Arial" w:hAnsi="Arial" w:cs="Arial"/>
          <w:b/>
          <w:bCs/>
          <w:sz w:val="22"/>
          <w:szCs w:val="22"/>
        </w:rPr>
        <w:t>Wykaz osób do oceny w kryteri</w:t>
      </w:r>
      <w:r w:rsidR="00CB0D32">
        <w:rPr>
          <w:rFonts w:ascii="Arial" w:hAnsi="Arial" w:cs="Arial"/>
          <w:b/>
          <w:bCs/>
          <w:sz w:val="22"/>
          <w:szCs w:val="22"/>
        </w:rPr>
        <w:t>ach</w:t>
      </w:r>
      <w:r w:rsidRPr="00843A20">
        <w:rPr>
          <w:rFonts w:ascii="Arial" w:hAnsi="Arial" w:cs="Arial"/>
          <w:b/>
          <w:bCs/>
          <w:sz w:val="22"/>
          <w:szCs w:val="22"/>
        </w:rPr>
        <w:t xml:space="preserve">: </w:t>
      </w:r>
      <w:r w:rsidRPr="00843A20">
        <w:rPr>
          <w:rFonts w:ascii="Arial" w:hAnsi="Arial" w:cs="Arial"/>
          <w:b/>
          <w:bCs/>
          <w:sz w:val="22"/>
          <w:szCs w:val="22"/>
          <w:u w:val="single"/>
        </w:rPr>
        <w:t>Doświadczenie kierownika budowy</w:t>
      </w:r>
      <w:r w:rsidR="00CB0D32">
        <w:rPr>
          <w:rFonts w:ascii="Arial" w:hAnsi="Arial" w:cs="Arial"/>
          <w:b/>
          <w:bCs/>
          <w:sz w:val="22"/>
          <w:szCs w:val="22"/>
          <w:u w:val="single"/>
        </w:rPr>
        <w:t xml:space="preserve"> i Doświadczenie projektanta</w:t>
      </w:r>
    </w:p>
    <w:p w14:paraId="6407165A" w14:textId="77777777" w:rsidR="00C71CA9" w:rsidRPr="00843A20" w:rsidRDefault="00C71CA9" w:rsidP="004656D1">
      <w:pPr>
        <w:pStyle w:val="Zwykytekst"/>
        <w:spacing w:before="120"/>
        <w:ind w:left="1800" w:right="-142" w:hanging="1440"/>
        <w:rPr>
          <w:rFonts w:ascii="Arial" w:hAnsi="Arial" w:cs="Arial"/>
          <w:b/>
          <w:bCs/>
          <w:sz w:val="22"/>
          <w:szCs w:val="22"/>
        </w:rPr>
      </w:pPr>
    </w:p>
    <w:tbl>
      <w:tblPr>
        <w:tblStyle w:val="Tabela-Siatka"/>
        <w:tblW w:w="10215" w:type="dxa"/>
        <w:tblInd w:w="-176" w:type="dxa"/>
        <w:tblLayout w:type="fixed"/>
        <w:tblLook w:val="04A0" w:firstRow="1" w:lastRow="0" w:firstColumn="1" w:lastColumn="0" w:noHBand="0" w:noVBand="1"/>
      </w:tblPr>
      <w:tblGrid>
        <w:gridCol w:w="469"/>
        <w:gridCol w:w="1093"/>
        <w:gridCol w:w="1728"/>
        <w:gridCol w:w="1701"/>
        <w:gridCol w:w="2835"/>
        <w:gridCol w:w="992"/>
        <w:gridCol w:w="1397"/>
      </w:tblGrid>
      <w:tr w:rsidR="004656D1" w14:paraId="2E50362F" w14:textId="77777777" w:rsidTr="00F15486">
        <w:tc>
          <w:tcPr>
            <w:tcW w:w="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A432AA3" w14:textId="77777777" w:rsidR="004656D1" w:rsidRDefault="004656D1" w:rsidP="00883184">
            <w:pPr>
              <w:pStyle w:val="Zwykytekst"/>
              <w:spacing w:before="120"/>
              <w:ind w:right="-142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L.p.</w:t>
            </w:r>
          </w:p>
        </w:tc>
        <w:tc>
          <w:tcPr>
            <w:tcW w:w="1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DC79319" w14:textId="77777777" w:rsidR="004656D1" w:rsidRDefault="004656D1" w:rsidP="00883184">
            <w:pPr>
              <w:pStyle w:val="Default"/>
              <w:rPr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Imię Nazwisko </w:t>
            </w:r>
          </w:p>
        </w:tc>
        <w:tc>
          <w:tcPr>
            <w:tcW w:w="17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C62DE6E" w14:textId="77777777" w:rsidR="004656D1" w:rsidRDefault="004656D1" w:rsidP="00883184">
            <w:pPr>
              <w:pStyle w:val="Zwykytekst"/>
              <w:spacing w:before="120"/>
              <w:ind w:right="-142"/>
              <w:rPr>
                <w:rFonts w:ascii="Arial" w:hAnsi="Arial" w:cs="Arial"/>
              </w:rPr>
            </w:pPr>
            <w:r>
              <w:rPr>
                <w:rFonts w:ascii="Arial" w:hAnsi="Arial" w:cs="Arial"/>
                <w:bCs/>
              </w:rPr>
              <w:t>Zakres wykonywanych przez nie czynności przy realizacji niniejszego zamówienia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FBEC37" w14:textId="77777777" w:rsidR="004656D1" w:rsidRDefault="004656D1" w:rsidP="00883184">
            <w:pPr>
              <w:pStyle w:val="Default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Kwalifikacje zawodowe, posiadane uprawnienia</w:t>
            </w:r>
          </w:p>
          <w:p w14:paraId="56A1D40B" w14:textId="77777777" w:rsidR="004656D1" w:rsidRDefault="004656D1" w:rsidP="00883184">
            <w:pPr>
              <w:pStyle w:val="Default"/>
              <w:rPr>
                <w:bCs/>
                <w:sz w:val="20"/>
                <w:szCs w:val="20"/>
              </w:rPr>
            </w:pPr>
          </w:p>
          <w:p w14:paraId="793808F6" w14:textId="77777777" w:rsidR="004656D1" w:rsidRDefault="004656D1" w:rsidP="00883184">
            <w:pPr>
              <w:pStyle w:val="Default"/>
              <w:rPr>
                <w:b/>
                <w:bCs/>
                <w:sz w:val="20"/>
                <w:szCs w:val="20"/>
                <w:u w:val="single"/>
              </w:rPr>
            </w:pPr>
            <w:r>
              <w:rPr>
                <w:b/>
                <w:bCs/>
                <w:sz w:val="20"/>
                <w:szCs w:val="20"/>
                <w:u w:val="single"/>
              </w:rPr>
              <w:t>Nr i data wydania uprawnień</w:t>
            </w:r>
          </w:p>
          <w:p w14:paraId="1BBB0058" w14:textId="77777777" w:rsidR="00910C9C" w:rsidRDefault="00910C9C" w:rsidP="00883184">
            <w:pPr>
              <w:pStyle w:val="Default"/>
              <w:rPr>
                <w:b/>
                <w:bCs/>
                <w:sz w:val="20"/>
                <w:szCs w:val="20"/>
                <w:u w:val="single"/>
              </w:rPr>
            </w:pPr>
            <w:r>
              <w:rPr>
                <w:b/>
                <w:bCs/>
                <w:sz w:val="20"/>
                <w:szCs w:val="20"/>
                <w:u w:val="single"/>
              </w:rPr>
              <w:t>specjalność i zakres uprawnień</w:t>
            </w:r>
          </w:p>
          <w:p w14:paraId="6CABF6E8" w14:textId="77777777" w:rsidR="00910C9C" w:rsidRDefault="00910C9C" w:rsidP="00883184">
            <w:pPr>
              <w:pStyle w:val="Default"/>
              <w:rPr>
                <w:b/>
                <w:bCs/>
                <w:sz w:val="20"/>
                <w:szCs w:val="20"/>
                <w:u w:val="single"/>
              </w:rPr>
            </w:pPr>
          </w:p>
          <w:p w14:paraId="19509093" w14:textId="41B58B40" w:rsidR="00910C9C" w:rsidRDefault="00910C9C" w:rsidP="00883184">
            <w:pPr>
              <w:pStyle w:val="Default"/>
              <w:rPr>
                <w:b/>
                <w:bCs/>
                <w:sz w:val="20"/>
                <w:szCs w:val="20"/>
                <w:u w:val="single"/>
              </w:rPr>
            </w:pPr>
            <w:r>
              <w:rPr>
                <w:b/>
                <w:bCs/>
                <w:sz w:val="20"/>
                <w:szCs w:val="20"/>
                <w:u w:val="single"/>
              </w:rPr>
              <w:t>Wykształcenie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2C7246E" w14:textId="3052F253" w:rsidR="004656D1" w:rsidRDefault="004656D1" w:rsidP="00883184">
            <w:pPr>
              <w:pStyle w:val="Default"/>
              <w:rPr>
                <w:b/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Opis wykonanych robót – </w:t>
            </w:r>
            <w:r>
              <w:rPr>
                <w:b/>
                <w:bCs/>
                <w:sz w:val="20"/>
                <w:szCs w:val="20"/>
              </w:rPr>
              <w:t xml:space="preserve">przedmiot spełniający warunki określone w SWZ Rozdz. II pkt. 11.2 </w:t>
            </w:r>
            <w:r w:rsidR="00633FA7">
              <w:rPr>
                <w:b/>
                <w:bCs/>
                <w:sz w:val="20"/>
                <w:szCs w:val="20"/>
              </w:rPr>
              <w:t>C i D</w:t>
            </w:r>
          </w:p>
          <w:p w14:paraId="6CCD5F4F" w14:textId="77777777" w:rsidR="004656D1" w:rsidRDefault="004656D1" w:rsidP="00883184">
            <w:pPr>
              <w:pStyle w:val="Zwykytekst"/>
              <w:spacing w:before="120"/>
              <w:ind w:right="-142"/>
              <w:rPr>
                <w:rFonts w:ascii="Arial" w:hAnsi="Arial" w:cs="Arial"/>
              </w:rPr>
            </w:pPr>
            <w:r>
              <w:rPr>
                <w:rFonts w:ascii="Arial" w:hAnsi="Arial" w:cs="Arial"/>
                <w:bCs/>
              </w:rPr>
              <w:t>(nazwa, wartość / zakres rzeczowy zadania)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DCE4141" w14:textId="77777777" w:rsidR="004656D1" w:rsidRDefault="004656D1" w:rsidP="00883184">
            <w:pPr>
              <w:pStyle w:val="Zwykytekst"/>
              <w:spacing w:before="120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Doświadczenie</w:t>
            </w:r>
          </w:p>
          <w:p w14:paraId="0CAA0F4B" w14:textId="77777777" w:rsidR="004656D1" w:rsidRDefault="004656D1" w:rsidP="00883184">
            <w:pPr>
              <w:pStyle w:val="Zwykytekst"/>
              <w:spacing w:before="120"/>
              <w:ind w:right="-142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[w latach]</w:t>
            </w:r>
          </w:p>
        </w:tc>
        <w:tc>
          <w:tcPr>
            <w:tcW w:w="1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31957F5" w14:textId="77777777" w:rsidR="004656D1" w:rsidRDefault="004656D1" w:rsidP="00883184">
            <w:pPr>
              <w:pStyle w:val="Zwykytekst"/>
              <w:spacing w:before="120"/>
              <w:ind w:right="-142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Podstawa dysponowania osobą</w:t>
            </w:r>
          </w:p>
        </w:tc>
      </w:tr>
      <w:tr w:rsidR="004656D1" w14:paraId="6AE70FA0" w14:textId="77777777" w:rsidTr="00F15486">
        <w:tc>
          <w:tcPr>
            <w:tcW w:w="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63B7D5E" w14:textId="77777777" w:rsidR="004656D1" w:rsidRDefault="004656D1" w:rsidP="00883184">
            <w:pPr>
              <w:pStyle w:val="Zwykytekst"/>
              <w:spacing w:before="120"/>
              <w:ind w:right="-142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1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456640" w14:textId="77777777" w:rsidR="004656D1" w:rsidRDefault="004656D1" w:rsidP="00883184">
            <w:pPr>
              <w:pStyle w:val="Zwykytekst"/>
              <w:spacing w:before="120"/>
              <w:ind w:right="-142"/>
              <w:rPr>
                <w:rFonts w:ascii="Arial" w:hAnsi="Arial" w:cs="Arial"/>
              </w:rPr>
            </w:pPr>
          </w:p>
        </w:tc>
        <w:tc>
          <w:tcPr>
            <w:tcW w:w="17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707CB1" w14:textId="113170FE" w:rsidR="004656D1" w:rsidRDefault="004656D1" w:rsidP="00883184">
            <w:pPr>
              <w:suppressAutoHyphens/>
              <w:snapToGrid w:val="0"/>
              <w:spacing w:after="120"/>
              <w:rPr>
                <w:rFonts w:ascii="Arial" w:hAnsi="Arial" w:cs="Arial"/>
                <w:b/>
                <w:sz w:val="22"/>
                <w:szCs w:val="22"/>
                <w:lang w:eastAsia="ar-SA"/>
              </w:rPr>
            </w:pPr>
            <w:r>
              <w:rPr>
                <w:rFonts w:ascii="Arial" w:hAnsi="Arial" w:cs="Arial"/>
                <w:b/>
                <w:sz w:val="22"/>
                <w:szCs w:val="22"/>
                <w:lang w:eastAsia="ar-SA"/>
              </w:rPr>
              <w:t>Kierownik budowy</w:t>
            </w:r>
            <w:r w:rsidR="00C71CA9">
              <w:rPr>
                <w:rFonts w:ascii="Arial" w:hAnsi="Arial" w:cs="Arial"/>
                <w:b/>
                <w:sz w:val="22"/>
                <w:szCs w:val="22"/>
                <w:lang w:eastAsia="ar-SA"/>
              </w:rPr>
              <w:t xml:space="preserve"> branży sanitarnej</w:t>
            </w:r>
          </w:p>
          <w:p w14:paraId="59964589" w14:textId="77777777" w:rsidR="004656D1" w:rsidRDefault="004656D1" w:rsidP="00883184">
            <w:pPr>
              <w:pStyle w:val="Zwykytekst"/>
              <w:spacing w:before="120"/>
              <w:ind w:right="-142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F68E2E" w14:textId="77777777" w:rsidR="004656D1" w:rsidRDefault="004656D1" w:rsidP="00883184">
            <w:pPr>
              <w:pStyle w:val="Zwykytekst"/>
              <w:spacing w:before="120"/>
              <w:ind w:right="-142"/>
              <w:rPr>
                <w:rFonts w:ascii="Arial" w:hAnsi="Arial" w:cs="Arial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50A682" w14:textId="77777777" w:rsidR="00C71CA9" w:rsidRDefault="00C71CA9" w:rsidP="00C71CA9">
            <w:pPr>
              <w:pStyle w:val="Default"/>
              <w:rPr>
                <w:bCs/>
                <w:sz w:val="20"/>
                <w:szCs w:val="20"/>
              </w:rPr>
            </w:pPr>
            <w:r w:rsidRPr="00106651">
              <w:rPr>
                <w:bCs/>
                <w:sz w:val="20"/>
                <w:szCs w:val="20"/>
              </w:rPr>
              <w:t>zakończon</w:t>
            </w:r>
            <w:r>
              <w:rPr>
                <w:bCs/>
                <w:sz w:val="20"/>
                <w:szCs w:val="20"/>
              </w:rPr>
              <w:t>e</w:t>
            </w:r>
            <w:r w:rsidRPr="00106651">
              <w:rPr>
                <w:bCs/>
                <w:sz w:val="20"/>
                <w:szCs w:val="20"/>
              </w:rPr>
              <w:t xml:space="preserve"> inw</w:t>
            </w:r>
            <w:r>
              <w:rPr>
                <w:bCs/>
                <w:sz w:val="20"/>
                <w:szCs w:val="20"/>
              </w:rPr>
              <w:t xml:space="preserve">. </w:t>
            </w:r>
            <w:r w:rsidRPr="00106651">
              <w:rPr>
                <w:bCs/>
                <w:sz w:val="20"/>
                <w:szCs w:val="20"/>
              </w:rPr>
              <w:t>polegając</w:t>
            </w:r>
            <w:r>
              <w:rPr>
                <w:bCs/>
                <w:sz w:val="20"/>
                <w:szCs w:val="20"/>
              </w:rPr>
              <w:t>e</w:t>
            </w:r>
            <w:r w:rsidRPr="00106651">
              <w:rPr>
                <w:bCs/>
                <w:sz w:val="20"/>
                <w:szCs w:val="20"/>
              </w:rPr>
              <w:t xml:space="preserve"> na bud</w:t>
            </w:r>
            <w:r>
              <w:rPr>
                <w:bCs/>
                <w:sz w:val="20"/>
                <w:szCs w:val="20"/>
              </w:rPr>
              <w:t>.</w:t>
            </w:r>
            <w:r w:rsidRPr="00106651">
              <w:rPr>
                <w:bCs/>
                <w:sz w:val="20"/>
                <w:szCs w:val="20"/>
              </w:rPr>
              <w:t>/przebud</w:t>
            </w:r>
            <w:r>
              <w:rPr>
                <w:bCs/>
                <w:sz w:val="20"/>
                <w:szCs w:val="20"/>
              </w:rPr>
              <w:t>.</w:t>
            </w:r>
            <w:r w:rsidRPr="00106651">
              <w:rPr>
                <w:bCs/>
                <w:sz w:val="20"/>
                <w:szCs w:val="20"/>
              </w:rPr>
              <w:t xml:space="preserve"> stacji uzdatn</w:t>
            </w:r>
            <w:r>
              <w:rPr>
                <w:bCs/>
                <w:sz w:val="20"/>
                <w:szCs w:val="20"/>
              </w:rPr>
              <w:t>.</w:t>
            </w:r>
            <w:r w:rsidRPr="00106651">
              <w:rPr>
                <w:bCs/>
                <w:sz w:val="20"/>
                <w:szCs w:val="20"/>
              </w:rPr>
              <w:t xml:space="preserve"> wody o wyd. min. Q=100m3/d</w:t>
            </w:r>
            <w:r>
              <w:rPr>
                <w:bCs/>
                <w:sz w:val="20"/>
                <w:szCs w:val="20"/>
              </w:rPr>
              <w:t>:</w:t>
            </w:r>
          </w:p>
          <w:p w14:paraId="501092E1" w14:textId="77777777" w:rsidR="00C71CA9" w:rsidRDefault="00C71CA9" w:rsidP="00C71CA9">
            <w:pPr>
              <w:pStyle w:val="Default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1………………..o wyd…….</w:t>
            </w:r>
          </w:p>
          <w:p w14:paraId="26DFB0C9" w14:textId="77777777" w:rsidR="00C71CA9" w:rsidRDefault="00C71CA9" w:rsidP="00C71CA9">
            <w:pPr>
              <w:pStyle w:val="Default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2………………..o wyd…….</w:t>
            </w:r>
          </w:p>
          <w:p w14:paraId="6E8DC9D6" w14:textId="77777777" w:rsidR="00C71CA9" w:rsidRDefault="00C71CA9" w:rsidP="00C71CA9">
            <w:pPr>
              <w:pStyle w:val="Default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3………………..o wyd…….</w:t>
            </w:r>
          </w:p>
          <w:p w14:paraId="50850722" w14:textId="77777777" w:rsidR="00C71CA9" w:rsidRDefault="00C71CA9" w:rsidP="00C71CA9">
            <w:pPr>
              <w:pStyle w:val="Default"/>
              <w:rPr>
                <w:bCs/>
                <w:sz w:val="20"/>
                <w:szCs w:val="20"/>
              </w:rPr>
            </w:pPr>
            <w:r w:rsidRPr="00106651">
              <w:rPr>
                <w:bCs/>
                <w:sz w:val="20"/>
                <w:szCs w:val="20"/>
              </w:rPr>
              <w:t>zakończ</w:t>
            </w:r>
            <w:r>
              <w:rPr>
                <w:bCs/>
                <w:sz w:val="20"/>
                <w:szCs w:val="20"/>
              </w:rPr>
              <w:t>one</w:t>
            </w:r>
            <w:r w:rsidRPr="00106651">
              <w:rPr>
                <w:bCs/>
                <w:sz w:val="20"/>
                <w:szCs w:val="20"/>
              </w:rPr>
              <w:t xml:space="preserve"> </w:t>
            </w:r>
            <w:r>
              <w:rPr>
                <w:bCs/>
                <w:sz w:val="20"/>
                <w:szCs w:val="20"/>
              </w:rPr>
              <w:t>i</w:t>
            </w:r>
            <w:r w:rsidRPr="00106651">
              <w:rPr>
                <w:bCs/>
                <w:sz w:val="20"/>
                <w:szCs w:val="20"/>
              </w:rPr>
              <w:t>nw</w:t>
            </w:r>
            <w:r>
              <w:rPr>
                <w:bCs/>
                <w:sz w:val="20"/>
                <w:szCs w:val="20"/>
              </w:rPr>
              <w:t>.</w:t>
            </w:r>
            <w:r w:rsidRPr="00106651">
              <w:rPr>
                <w:bCs/>
                <w:sz w:val="20"/>
                <w:szCs w:val="20"/>
              </w:rPr>
              <w:t xml:space="preserve"> polegają</w:t>
            </w:r>
            <w:r>
              <w:rPr>
                <w:bCs/>
                <w:sz w:val="20"/>
                <w:szCs w:val="20"/>
              </w:rPr>
              <w:t>ce</w:t>
            </w:r>
            <w:r w:rsidRPr="00106651">
              <w:rPr>
                <w:bCs/>
                <w:sz w:val="20"/>
                <w:szCs w:val="20"/>
              </w:rPr>
              <w:t xml:space="preserve"> na bud</w:t>
            </w:r>
            <w:r>
              <w:rPr>
                <w:bCs/>
                <w:sz w:val="20"/>
                <w:szCs w:val="20"/>
              </w:rPr>
              <w:t>.</w:t>
            </w:r>
            <w:r w:rsidRPr="00106651">
              <w:rPr>
                <w:bCs/>
                <w:sz w:val="20"/>
                <w:szCs w:val="20"/>
              </w:rPr>
              <w:t>/przebud</w:t>
            </w:r>
            <w:r>
              <w:rPr>
                <w:bCs/>
                <w:sz w:val="20"/>
                <w:szCs w:val="20"/>
              </w:rPr>
              <w:t>.</w:t>
            </w:r>
            <w:r w:rsidRPr="00106651">
              <w:rPr>
                <w:bCs/>
                <w:sz w:val="20"/>
                <w:szCs w:val="20"/>
              </w:rPr>
              <w:t xml:space="preserve"> sieci wodociągowej o długości </w:t>
            </w:r>
            <w:r>
              <w:rPr>
                <w:bCs/>
                <w:sz w:val="20"/>
                <w:szCs w:val="20"/>
              </w:rPr>
              <w:t xml:space="preserve">min. </w:t>
            </w:r>
            <w:r w:rsidRPr="00106651">
              <w:rPr>
                <w:bCs/>
                <w:sz w:val="20"/>
                <w:szCs w:val="20"/>
              </w:rPr>
              <w:t>5km</w:t>
            </w:r>
            <w:r>
              <w:rPr>
                <w:bCs/>
                <w:sz w:val="20"/>
                <w:szCs w:val="20"/>
              </w:rPr>
              <w:t>:</w:t>
            </w:r>
          </w:p>
          <w:p w14:paraId="1A6F8EE0" w14:textId="77777777" w:rsidR="00C71CA9" w:rsidRDefault="00C71CA9" w:rsidP="00C71CA9">
            <w:pPr>
              <w:pStyle w:val="Default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1………………..o dł……….</w:t>
            </w:r>
          </w:p>
          <w:p w14:paraId="44C8F3F4" w14:textId="77777777" w:rsidR="00C71CA9" w:rsidRDefault="00C71CA9" w:rsidP="00C71CA9">
            <w:pPr>
              <w:pStyle w:val="Default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2………………..o dł…….…</w:t>
            </w:r>
          </w:p>
          <w:p w14:paraId="31B96CC1" w14:textId="6C43A38A" w:rsidR="004656D1" w:rsidRPr="003060EF" w:rsidRDefault="00C71CA9" w:rsidP="00C71CA9">
            <w:pPr>
              <w:pStyle w:val="Default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3………………..o dł……….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8DED46" w14:textId="77777777" w:rsidR="004656D1" w:rsidRDefault="004656D1" w:rsidP="00883184">
            <w:pPr>
              <w:pStyle w:val="Zwykytekst"/>
              <w:spacing w:before="120"/>
              <w:ind w:right="-142"/>
              <w:rPr>
                <w:rFonts w:ascii="Arial" w:hAnsi="Arial" w:cs="Arial"/>
              </w:rPr>
            </w:pPr>
          </w:p>
        </w:tc>
        <w:tc>
          <w:tcPr>
            <w:tcW w:w="1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D46302" w14:textId="77777777" w:rsidR="004656D1" w:rsidRDefault="004656D1" w:rsidP="00883184">
            <w:pPr>
              <w:pStyle w:val="Zwykytekst"/>
              <w:spacing w:before="120"/>
              <w:ind w:right="-142"/>
              <w:rPr>
                <w:rFonts w:ascii="Arial" w:hAnsi="Arial" w:cs="Arial"/>
              </w:rPr>
            </w:pPr>
          </w:p>
        </w:tc>
      </w:tr>
      <w:tr w:rsidR="00CB0D32" w14:paraId="73387F92" w14:textId="77777777" w:rsidTr="00F15486">
        <w:tc>
          <w:tcPr>
            <w:tcW w:w="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431116" w14:textId="5982FAA6" w:rsidR="00CB0D32" w:rsidRDefault="00CB0D32" w:rsidP="00883184">
            <w:pPr>
              <w:pStyle w:val="Zwykytekst"/>
              <w:spacing w:before="120"/>
              <w:ind w:right="-142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  <w:tc>
          <w:tcPr>
            <w:tcW w:w="1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F35AD9" w14:textId="77777777" w:rsidR="00CB0D32" w:rsidRDefault="00CB0D32" w:rsidP="00883184">
            <w:pPr>
              <w:pStyle w:val="Zwykytekst"/>
              <w:spacing w:before="120"/>
              <w:ind w:right="-142"/>
              <w:rPr>
                <w:rFonts w:ascii="Arial" w:hAnsi="Arial" w:cs="Arial"/>
              </w:rPr>
            </w:pPr>
          </w:p>
        </w:tc>
        <w:tc>
          <w:tcPr>
            <w:tcW w:w="17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4510C0" w14:textId="13F416FF" w:rsidR="00CB0D32" w:rsidRDefault="00CB0D32" w:rsidP="00CB0D32">
            <w:pPr>
              <w:suppressAutoHyphens/>
              <w:snapToGrid w:val="0"/>
              <w:spacing w:after="120"/>
              <w:rPr>
                <w:rFonts w:ascii="Arial" w:hAnsi="Arial" w:cs="Arial"/>
                <w:b/>
                <w:sz w:val="22"/>
                <w:szCs w:val="22"/>
                <w:lang w:eastAsia="ar-SA"/>
              </w:rPr>
            </w:pPr>
            <w:r>
              <w:rPr>
                <w:rFonts w:ascii="Arial" w:hAnsi="Arial" w:cs="Arial"/>
                <w:b/>
                <w:sz w:val="22"/>
                <w:szCs w:val="22"/>
                <w:lang w:eastAsia="ar-SA"/>
              </w:rPr>
              <w:t>Projektant</w:t>
            </w:r>
            <w:r w:rsidR="00C71CA9">
              <w:rPr>
                <w:rFonts w:ascii="Arial" w:hAnsi="Arial" w:cs="Arial"/>
                <w:b/>
                <w:sz w:val="22"/>
                <w:szCs w:val="22"/>
                <w:lang w:eastAsia="ar-SA"/>
              </w:rPr>
              <w:t xml:space="preserve"> branży sanitarnej</w:t>
            </w:r>
          </w:p>
          <w:p w14:paraId="30F11937" w14:textId="77777777" w:rsidR="00CB0D32" w:rsidRDefault="00CB0D32" w:rsidP="00883184">
            <w:pPr>
              <w:suppressAutoHyphens/>
              <w:snapToGrid w:val="0"/>
              <w:spacing w:after="120"/>
              <w:rPr>
                <w:rFonts w:ascii="Arial" w:hAnsi="Arial" w:cs="Arial"/>
                <w:b/>
                <w:sz w:val="22"/>
                <w:szCs w:val="22"/>
                <w:lang w:eastAsia="ar-SA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61196A" w14:textId="77777777" w:rsidR="00CB0D32" w:rsidRDefault="00CB0D32" w:rsidP="00883184">
            <w:pPr>
              <w:pStyle w:val="Zwykytekst"/>
              <w:spacing w:before="120"/>
              <w:ind w:right="-142"/>
              <w:rPr>
                <w:rFonts w:ascii="Arial" w:hAnsi="Arial" w:cs="Arial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46C098" w14:textId="1D12919A" w:rsidR="00F15486" w:rsidRDefault="00C71CA9" w:rsidP="00F15486">
            <w:pPr>
              <w:pStyle w:val="Default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wykonan</w:t>
            </w:r>
            <w:r>
              <w:rPr>
                <w:bCs/>
                <w:sz w:val="20"/>
                <w:szCs w:val="20"/>
              </w:rPr>
              <w:t>e</w:t>
            </w:r>
            <w:r>
              <w:rPr>
                <w:bCs/>
                <w:sz w:val="20"/>
                <w:szCs w:val="20"/>
              </w:rPr>
              <w:t xml:space="preserve"> dokumentacj</w:t>
            </w:r>
            <w:r>
              <w:rPr>
                <w:bCs/>
                <w:sz w:val="20"/>
                <w:szCs w:val="20"/>
              </w:rPr>
              <w:t>e</w:t>
            </w:r>
            <w:r>
              <w:rPr>
                <w:bCs/>
                <w:sz w:val="20"/>
                <w:szCs w:val="20"/>
              </w:rPr>
              <w:t xml:space="preserve"> projektow</w:t>
            </w:r>
            <w:r>
              <w:rPr>
                <w:bCs/>
                <w:sz w:val="20"/>
                <w:szCs w:val="20"/>
              </w:rPr>
              <w:t>e</w:t>
            </w:r>
            <w:r>
              <w:rPr>
                <w:bCs/>
                <w:sz w:val="20"/>
                <w:szCs w:val="20"/>
              </w:rPr>
              <w:t xml:space="preserve"> dla</w:t>
            </w:r>
            <w:r w:rsidR="00F15486" w:rsidRPr="00106651">
              <w:rPr>
                <w:bCs/>
                <w:sz w:val="20"/>
                <w:szCs w:val="20"/>
              </w:rPr>
              <w:t xml:space="preserve"> inw</w:t>
            </w:r>
            <w:r w:rsidR="00F15486">
              <w:rPr>
                <w:bCs/>
                <w:sz w:val="20"/>
                <w:szCs w:val="20"/>
              </w:rPr>
              <w:t xml:space="preserve">. </w:t>
            </w:r>
            <w:r w:rsidR="00F15486" w:rsidRPr="00106651">
              <w:rPr>
                <w:bCs/>
                <w:sz w:val="20"/>
                <w:szCs w:val="20"/>
              </w:rPr>
              <w:t>polegając</w:t>
            </w:r>
            <w:r w:rsidR="00F15486">
              <w:rPr>
                <w:bCs/>
                <w:sz w:val="20"/>
                <w:szCs w:val="20"/>
              </w:rPr>
              <w:t>e</w:t>
            </w:r>
            <w:r>
              <w:rPr>
                <w:bCs/>
                <w:sz w:val="20"/>
                <w:szCs w:val="20"/>
              </w:rPr>
              <w:t>j</w:t>
            </w:r>
            <w:r w:rsidR="00F15486" w:rsidRPr="00106651">
              <w:rPr>
                <w:bCs/>
                <w:sz w:val="20"/>
                <w:szCs w:val="20"/>
              </w:rPr>
              <w:t xml:space="preserve"> na bud</w:t>
            </w:r>
            <w:r w:rsidR="00F15486">
              <w:rPr>
                <w:bCs/>
                <w:sz w:val="20"/>
                <w:szCs w:val="20"/>
              </w:rPr>
              <w:t>.</w:t>
            </w:r>
            <w:r w:rsidR="00F15486" w:rsidRPr="00106651">
              <w:rPr>
                <w:bCs/>
                <w:sz w:val="20"/>
                <w:szCs w:val="20"/>
              </w:rPr>
              <w:t>/przebud</w:t>
            </w:r>
            <w:r w:rsidR="00F15486">
              <w:rPr>
                <w:bCs/>
                <w:sz w:val="20"/>
                <w:szCs w:val="20"/>
              </w:rPr>
              <w:t>.</w:t>
            </w:r>
            <w:r w:rsidR="00F15486" w:rsidRPr="00106651">
              <w:rPr>
                <w:bCs/>
                <w:sz w:val="20"/>
                <w:szCs w:val="20"/>
              </w:rPr>
              <w:t xml:space="preserve"> stacji uzdatn</w:t>
            </w:r>
            <w:r w:rsidR="00F15486">
              <w:rPr>
                <w:bCs/>
                <w:sz w:val="20"/>
                <w:szCs w:val="20"/>
              </w:rPr>
              <w:t>.</w:t>
            </w:r>
            <w:r w:rsidR="00F15486" w:rsidRPr="00106651">
              <w:rPr>
                <w:bCs/>
                <w:sz w:val="20"/>
                <w:szCs w:val="20"/>
              </w:rPr>
              <w:t xml:space="preserve"> wody o wyd. min. Q=100m3/d</w:t>
            </w:r>
            <w:r w:rsidR="00F15486">
              <w:rPr>
                <w:bCs/>
                <w:sz w:val="20"/>
                <w:szCs w:val="20"/>
              </w:rPr>
              <w:t>:</w:t>
            </w:r>
          </w:p>
          <w:p w14:paraId="4557719E" w14:textId="63247F6A" w:rsidR="00F15486" w:rsidRDefault="00F15486" w:rsidP="00F15486">
            <w:pPr>
              <w:pStyle w:val="Default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1………………..o wyd…….</w:t>
            </w:r>
          </w:p>
          <w:p w14:paraId="4D0008A5" w14:textId="4D35F9EB" w:rsidR="00F15486" w:rsidRDefault="00F15486" w:rsidP="00F15486">
            <w:pPr>
              <w:pStyle w:val="Default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2………………..o wyd…….</w:t>
            </w:r>
          </w:p>
          <w:p w14:paraId="07E3C486" w14:textId="50D603BD" w:rsidR="00F15486" w:rsidRDefault="00F15486" w:rsidP="00F15486">
            <w:pPr>
              <w:pStyle w:val="Default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3………………..o wyd…….</w:t>
            </w:r>
          </w:p>
          <w:p w14:paraId="4704B055" w14:textId="322E39DC" w:rsidR="00CB0D32" w:rsidRDefault="00C71CA9" w:rsidP="00F15486">
            <w:pPr>
              <w:pStyle w:val="Default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wykonane dokumentacje projektowe dla</w:t>
            </w:r>
            <w:r w:rsidRPr="00106651">
              <w:rPr>
                <w:bCs/>
                <w:sz w:val="20"/>
                <w:szCs w:val="20"/>
              </w:rPr>
              <w:t xml:space="preserve"> inw</w:t>
            </w:r>
            <w:r>
              <w:rPr>
                <w:bCs/>
                <w:sz w:val="20"/>
                <w:szCs w:val="20"/>
              </w:rPr>
              <w:t xml:space="preserve">. </w:t>
            </w:r>
            <w:r w:rsidRPr="00106651">
              <w:rPr>
                <w:bCs/>
                <w:sz w:val="20"/>
                <w:szCs w:val="20"/>
              </w:rPr>
              <w:t>polegając</w:t>
            </w:r>
            <w:r>
              <w:rPr>
                <w:bCs/>
                <w:sz w:val="20"/>
                <w:szCs w:val="20"/>
              </w:rPr>
              <w:t>ej</w:t>
            </w:r>
            <w:r w:rsidRPr="00106651">
              <w:rPr>
                <w:bCs/>
                <w:sz w:val="20"/>
                <w:szCs w:val="20"/>
              </w:rPr>
              <w:t xml:space="preserve"> na bud</w:t>
            </w:r>
            <w:r>
              <w:rPr>
                <w:bCs/>
                <w:sz w:val="20"/>
                <w:szCs w:val="20"/>
              </w:rPr>
              <w:t>.</w:t>
            </w:r>
            <w:r w:rsidRPr="00106651">
              <w:rPr>
                <w:bCs/>
                <w:sz w:val="20"/>
                <w:szCs w:val="20"/>
              </w:rPr>
              <w:t>/przebud</w:t>
            </w:r>
            <w:r>
              <w:rPr>
                <w:bCs/>
                <w:sz w:val="20"/>
                <w:szCs w:val="20"/>
              </w:rPr>
              <w:t>.</w:t>
            </w:r>
            <w:r w:rsidRPr="00106651">
              <w:rPr>
                <w:bCs/>
                <w:sz w:val="20"/>
                <w:szCs w:val="20"/>
              </w:rPr>
              <w:t xml:space="preserve"> </w:t>
            </w:r>
            <w:r w:rsidR="00F15486" w:rsidRPr="00106651">
              <w:rPr>
                <w:bCs/>
                <w:sz w:val="20"/>
                <w:szCs w:val="20"/>
              </w:rPr>
              <w:t xml:space="preserve">sieci wodociągowej o długości </w:t>
            </w:r>
            <w:r w:rsidR="00F15486">
              <w:rPr>
                <w:bCs/>
                <w:sz w:val="20"/>
                <w:szCs w:val="20"/>
              </w:rPr>
              <w:t xml:space="preserve">min. </w:t>
            </w:r>
            <w:r w:rsidR="00F15486" w:rsidRPr="00106651">
              <w:rPr>
                <w:bCs/>
                <w:sz w:val="20"/>
                <w:szCs w:val="20"/>
              </w:rPr>
              <w:t>5km</w:t>
            </w:r>
            <w:r w:rsidR="00F15486">
              <w:rPr>
                <w:bCs/>
                <w:sz w:val="20"/>
                <w:szCs w:val="20"/>
              </w:rPr>
              <w:t>:</w:t>
            </w:r>
          </w:p>
          <w:p w14:paraId="2A563150" w14:textId="33555E37" w:rsidR="00F15486" w:rsidRDefault="00F15486" w:rsidP="00F15486">
            <w:pPr>
              <w:pStyle w:val="Default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1………………..o dł……….</w:t>
            </w:r>
          </w:p>
          <w:p w14:paraId="1B669BE2" w14:textId="0F4D1BD0" w:rsidR="00F15486" w:rsidRDefault="00F15486" w:rsidP="00F15486">
            <w:pPr>
              <w:pStyle w:val="Default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2………………..o dł…….…</w:t>
            </w:r>
          </w:p>
          <w:p w14:paraId="2418C775" w14:textId="7600947B" w:rsidR="00F15486" w:rsidRPr="00F15486" w:rsidRDefault="00F15486" w:rsidP="00F15486">
            <w:pPr>
              <w:pStyle w:val="Default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3………………..o dł……….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A8A613" w14:textId="77777777" w:rsidR="00CB0D32" w:rsidRDefault="00CB0D32" w:rsidP="00883184">
            <w:pPr>
              <w:pStyle w:val="Zwykytekst"/>
              <w:spacing w:before="120"/>
              <w:ind w:right="-142"/>
              <w:rPr>
                <w:rFonts w:ascii="Arial" w:hAnsi="Arial" w:cs="Arial"/>
              </w:rPr>
            </w:pPr>
          </w:p>
        </w:tc>
        <w:tc>
          <w:tcPr>
            <w:tcW w:w="1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F80730" w14:textId="77777777" w:rsidR="00CB0D32" w:rsidRDefault="00CB0D32" w:rsidP="00883184">
            <w:pPr>
              <w:pStyle w:val="Zwykytekst"/>
              <w:spacing w:before="120"/>
              <w:ind w:right="-142"/>
              <w:rPr>
                <w:rFonts w:ascii="Arial" w:hAnsi="Arial" w:cs="Arial"/>
              </w:rPr>
            </w:pPr>
          </w:p>
        </w:tc>
      </w:tr>
    </w:tbl>
    <w:p w14:paraId="0DC8C07A" w14:textId="77777777" w:rsidR="00C71CA9" w:rsidRDefault="00C71CA9" w:rsidP="00F15486">
      <w:pPr>
        <w:pStyle w:val="Zwykytekst"/>
        <w:ind w:left="1800" w:right="-142" w:hanging="1800"/>
        <w:rPr>
          <w:rFonts w:ascii="Arial" w:hAnsi="Arial" w:cs="Arial"/>
          <w:b/>
          <w:sz w:val="22"/>
          <w:szCs w:val="22"/>
          <w:u w:val="single"/>
        </w:rPr>
      </w:pPr>
    </w:p>
    <w:p w14:paraId="40DAD1B8" w14:textId="7EF16551" w:rsidR="004656D1" w:rsidRPr="00843A20" w:rsidRDefault="004656D1" w:rsidP="00F15486">
      <w:pPr>
        <w:pStyle w:val="Zwykytekst"/>
        <w:ind w:left="1800" w:right="-142" w:hanging="1800"/>
        <w:rPr>
          <w:rFonts w:ascii="Arial" w:hAnsi="Arial" w:cs="Arial"/>
          <w:b/>
          <w:sz w:val="22"/>
          <w:szCs w:val="22"/>
        </w:rPr>
      </w:pPr>
      <w:r w:rsidRPr="00843A20">
        <w:rPr>
          <w:rFonts w:ascii="Arial" w:hAnsi="Arial" w:cs="Arial"/>
          <w:b/>
          <w:sz w:val="22"/>
          <w:szCs w:val="22"/>
          <w:u w:val="single"/>
        </w:rPr>
        <w:lastRenderedPageBreak/>
        <w:t>UWAGA:</w:t>
      </w:r>
      <w:r w:rsidRPr="00843A20">
        <w:rPr>
          <w:rFonts w:ascii="Arial" w:hAnsi="Arial" w:cs="Arial"/>
          <w:b/>
          <w:sz w:val="22"/>
          <w:szCs w:val="22"/>
        </w:rPr>
        <w:t>Zadania wymienione w kolumnie nr 5, dla których nie zostaną podane wartości</w:t>
      </w:r>
      <w:r>
        <w:rPr>
          <w:rFonts w:ascii="Arial" w:hAnsi="Arial" w:cs="Arial"/>
          <w:b/>
          <w:sz w:val="22"/>
          <w:szCs w:val="22"/>
        </w:rPr>
        <w:t xml:space="preserve">/zakres rzeczowy zadania </w:t>
      </w:r>
      <w:r w:rsidRPr="00843A20">
        <w:rPr>
          <w:rFonts w:ascii="Arial" w:hAnsi="Arial" w:cs="Arial"/>
          <w:b/>
          <w:sz w:val="22"/>
          <w:szCs w:val="22"/>
        </w:rPr>
        <w:t>nie będą podlegały ocenie.</w:t>
      </w:r>
    </w:p>
    <w:p w14:paraId="5E4A33A5" w14:textId="77777777" w:rsidR="004656D1" w:rsidRDefault="004656D1" w:rsidP="004656D1">
      <w:pPr>
        <w:pStyle w:val="Normalny1"/>
        <w:ind w:left="284"/>
        <w:rPr>
          <w:rFonts w:ascii="Arial" w:hAnsi="Arial" w:cs="Arial"/>
          <w:iCs/>
          <w:sz w:val="22"/>
          <w:szCs w:val="22"/>
          <w:lang w:val="pl-PL"/>
        </w:rPr>
      </w:pPr>
      <w:r w:rsidRPr="00843A20">
        <w:rPr>
          <w:rFonts w:ascii="Arial" w:hAnsi="Arial" w:cs="Arial"/>
          <w:sz w:val="22"/>
          <w:szCs w:val="22"/>
          <w:lang w:val="pl-PL"/>
        </w:rPr>
        <w:t xml:space="preserve">Oświadczamy, że </w:t>
      </w:r>
      <w:r w:rsidRPr="00843A20">
        <w:rPr>
          <w:rFonts w:ascii="Arial" w:hAnsi="Arial" w:cs="Arial"/>
          <w:iCs/>
          <w:sz w:val="22"/>
          <w:szCs w:val="22"/>
          <w:lang w:val="pl-PL"/>
        </w:rPr>
        <w:t>osoby, które będą uczestniczyć w wykonywaniu zamówienia posiadają wymagane kwalifikacje zawodowe.</w:t>
      </w:r>
    </w:p>
    <w:p w14:paraId="6B8CFD8C" w14:textId="77777777" w:rsidR="00F15486" w:rsidRPr="00843A20" w:rsidRDefault="00F15486" w:rsidP="004656D1">
      <w:pPr>
        <w:pStyle w:val="Normalny1"/>
        <w:ind w:left="284"/>
        <w:rPr>
          <w:rFonts w:ascii="Arial" w:hAnsi="Arial" w:cs="Arial"/>
          <w:iCs/>
          <w:sz w:val="22"/>
          <w:szCs w:val="22"/>
          <w:lang w:val="pl-PL"/>
        </w:rPr>
      </w:pPr>
    </w:p>
    <w:p w14:paraId="6921B59A" w14:textId="77777777" w:rsidR="004656D1" w:rsidRDefault="004656D1" w:rsidP="004656D1">
      <w:pPr>
        <w:pStyle w:val="Zwykytekst"/>
        <w:spacing w:before="120" w:line="276" w:lineRule="auto"/>
        <w:ind w:left="3540" w:hanging="354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…………………………</w:t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  <w:t>……………………………………</w:t>
      </w:r>
    </w:p>
    <w:p w14:paraId="4D40BE38" w14:textId="77777777" w:rsidR="004656D1" w:rsidRDefault="004656D1" w:rsidP="004656D1">
      <w:pPr>
        <w:pStyle w:val="Zwykytekst"/>
        <w:spacing w:before="120" w:line="276" w:lineRule="auto"/>
        <w:ind w:left="3540" w:hanging="3540"/>
        <w:rPr>
          <w:rFonts w:ascii="Arial" w:hAnsi="Arial" w:cs="Arial"/>
        </w:rPr>
      </w:pPr>
      <w:r>
        <w:rPr>
          <w:rFonts w:ascii="Arial" w:hAnsi="Arial" w:cs="Arial"/>
        </w:rPr>
        <w:t>Miejscowość, data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>(podpis Wykonawcy/Pełnomocnika)</w:t>
      </w:r>
    </w:p>
    <w:p w14:paraId="5048632B" w14:textId="77777777" w:rsidR="004656D1" w:rsidRDefault="004656D1" w:rsidP="004656D1">
      <w:pPr>
        <w:spacing w:line="276" w:lineRule="auto"/>
        <w:rPr>
          <w:rFonts w:ascii="Arial" w:hAnsi="Arial" w:cs="Arial"/>
          <w:sz w:val="22"/>
          <w:szCs w:val="22"/>
          <w:highlight w:val="yellow"/>
        </w:rPr>
      </w:pPr>
      <w:r>
        <w:rPr>
          <w:rFonts w:ascii="Arial" w:hAnsi="Arial" w:cs="Arial"/>
          <w:sz w:val="22"/>
          <w:szCs w:val="22"/>
          <w:highlight w:val="yellow"/>
        </w:rPr>
        <w:br w:type="page"/>
      </w:r>
    </w:p>
    <w:p w14:paraId="23832DD0" w14:textId="77777777" w:rsidR="004656D1" w:rsidRDefault="004656D1" w:rsidP="004656D1">
      <w:pPr>
        <w:spacing w:line="276" w:lineRule="auto"/>
        <w:rPr>
          <w:rFonts w:ascii="Arial" w:hAnsi="Arial" w:cs="Arial"/>
          <w:sz w:val="22"/>
          <w:szCs w:val="22"/>
          <w:highlight w:val="yellow"/>
        </w:rPr>
      </w:pPr>
    </w:p>
    <w:p w14:paraId="7A8137CF" w14:textId="77777777" w:rsidR="004656D1" w:rsidRPr="00632A2A" w:rsidRDefault="004656D1" w:rsidP="004656D1">
      <w:pPr>
        <w:spacing w:line="276" w:lineRule="auto"/>
        <w:jc w:val="center"/>
        <w:rPr>
          <w:rFonts w:ascii="Arial" w:hAnsi="Arial" w:cs="Arial"/>
          <w:b/>
          <w:i/>
          <w:color w:val="FF0000"/>
          <w:sz w:val="22"/>
          <w:szCs w:val="22"/>
        </w:rPr>
      </w:pPr>
      <w:r w:rsidRPr="00632A2A">
        <w:rPr>
          <w:rFonts w:ascii="Arial" w:hAnsi="Arial" w:cs="Arial"/>
          <w:b/>
          <w:i/>
          <w:color w:val="FF0000"/>
          <w:sz w:val="22"/>
          <w:szCs w:val="22"/>
        </w:rPr>
        <w:t>oświadczenie składane wraz z ofertą – jeżeli występuje</w:t>
      </w:r>
    </w:p>
    <w:p w14:paraId="4A4709B1" w14:textId="77777777" w:rsidR="004656D1" w:rsidRPr="00632A2A" w:rsidRDefault="004656D1" w:rsidP="004656D1">
      <w:pPr>
        <w:spacing w:line="276" w:lineRule="auto"/>
        <w:ind w:left="5664" w:firstLine="708"/>
        <w:jc w:val="both"/>
        <w:rPr>
          <w:rFonts w:ascii="Arial" w:hAnsi="Arial" w:cs="Arial"/>
          <w:w w:val="130"/>
          <w:sz w:val="22"/>
          <w:szCs w:val="22"/>
        </w:rPr>
      </w:pPr>
    </w:p>
    <w:p w14:paraId="224BB121" w14:textId="77777777" w:rsidR="004656D1" w:rsidRPr="009F38BD" w:rsidRDefault="004656D1" w:rsidP="004656D1">
      <w:pPr>
        <w:spacing w:line="276" w:lineRule="auto"/>
        <w:ind w:left="5664" w:firstLine="708"/>
        <w:jc w:val="both"/>
        <w:rPr>
          <w:rFonts w:ascii="Arial" w:eastAsia="Calibri" w:hAnsi="Arial" w:cs="Arial"/>
          <w:i/>
          <w:sz w:val="18"/>
          <w:szCs w:val="18"/>
        </w:rPr>
      </w:pPr>
      <w:r w:rsidRPr="009F38BD">
        <w:rPr>
          <w:rFonts w:ascii="Arial" w:hAnsi="Arial" w:cs="Arial"/>
          <w:w w:val="130"/>
          <w:sz w:val="18"/>
          <w:szCs w:val="18"/>
        </w:rPr>
        <w:t xml:space="preserve">Załącznik nr </w:t>
      </w:r>
      <w:r>
        <w:rPr>
          <w:rFonts w:ascii="Arial" w:hAnsi="Arial" w:cs="Arial"/>
          <w:w w:val="130"/>
          <w:sz w:val="18"/>
          <w:szCs w:val="18"/>
        </w:rPr>
        <w:t xml:space="preserve">8 </w:t>
      </w:r>
      <w:r w:rsidRPr="009F38BD">
        <w:rPr>
          <w:rFonts w:ascii="Arial" w:hAnsi="Arial" w:cs="Arial"/>
          <w:w w:val="130"/>
          <w:sz w:val="18"/>
          <w:szCs w:val="18"/>
        </w:rPr>
        <w:t>do SWZ</w:t>
      </w:r>
    </w:p>
    <w:p w14:paraId="4CD7130F" w14:textId="77777777" w:rsidR="004656D1" w:rsidRPr="00632A2A" w:rsidRDefault="004656D1" w:rsidP="004656D1">
      <w:pPr>
        <w:spacing w:line="276" w:lineRule="auto"/>
        <w:rPr>
          <w:rFonts w:ascii="Arial" w:hAnsi="Arial" w:cs="Arial"/>
          <w:sz w:val="22"/>
          <w:szCs w:val="22"/>
        </w:rPr>
      </w:pPr>
    </w:p>
    <w:p w14:paraId="7202F8A5" w14:textId="77777777" w:rsidR="004656D1" w:rsidRPr="00632A2A" w:rsidRDefault="004656D1" w:rsidP="004656D1">
      <w:pPr>
        <w:spacing w:line="276" w:lineRule="auto"/>
        <w:rPr>
          <w:rFonts w:ascii="Arial" w:hAnsi="Arial" w:cs="Arial"/>
          <w:sz w:val="22"/>
          <w:szCs w:val="22"/>
        </w:rPr>
      </w:pPr>
      <w:r w:rsidRPr="00632A2A">
        <w:rPr>
          <w:rFonts w:ascii="Arial" w:hAnsi="Arial" w:cs="Arial"/>
          <w:sz w:val="22"/>
          <w:szCs w:val="22"/>
        </w:rPr>
        <w:t xml:space="preserve">………………………………  </w:t>
      </w:r>
      <w:r w:rsidRPr="00632A2A">
        <w:rPr>
          <w:rFonts w:ascii="Arial" w:hAnsi="Arial" w:cs="Arial"/>
          <w:sz w:val="22"/>
          <w:szCs w:val="22"/>
        </w:rPr>
        <w:tab/>
      </w:r>
      <w:r w:rsidRPr="00632A2A">
        <w:rPr>
          <w:rFonts w:ascii="Arial" w:hAnsi="Arial" w:cs="Arial"/>
          <w:sz w:val="22"/>
          <w:szCs w:val="22"/>
        </w:rPr>
        <w:tab/>
      </w:r>
      <w:r w:rsidRPr="00632A2A">
        <w:rPr>
          <w:rFonts w:ascii="Arial" w:hAnsi="Arial" w:cs="Arial"/>
          <w:sz w:val="22"/>
          <w:szCs w:val="22"/>
        </w:rPr>
        <w:tab/>
      </w:r>
      <w:r w:rsidRPr="00632A2A">
        <w:rPr>
          <w:rFonts w:ascii="Arial" w:hAnsi="Arial" w:cs="Arial"/>
          <w:sz w:val="22"/>
          <w:szCs w:val="22"/>
        </w:rPr>
        <w:tab/>
      </w:r>
      <w:r w:rsidRPr="00632A2A">
        <w:rPr>
          <w:rFonts w:ascii="Arial" w:hAnsi="Arial" w:cs="Arial"/>
          <w:sz w:val="22"/>
          <w:szCs w:val="22"/>
        </w:rPr>
        <w:tab/>
        <w:t xml:space="preserve">                       …………………………                </w:t>
      </w:r>
    </w:p>
    <w:p w14:paraId="7709B5BE" w14:textId="77777777" w:rsidR="004656D1" w:rsidRPr="00632A2A" w:rsidRDefault="004656D1" w:rsidP="004656D1">
      <w:pPr>
        <w:spacing w:line="276" w:lineRule="auto"/>
        <w:rPr>
          <w:rFonts w:ascii="Arial" w:hAnsi="Arial" w:cs="Arial"/>
          <w:sz w:val="22"/>
          <w:szCs w:val="22"/>
        </w:rPr>
      </w:pPr>
      <w:r w:rsidRPr="00632A2A">
        <w:rPr>
          <w:rFonts w:ascii="Arial" w:hAnsi="Arial" w:cs="Arial"/>
          <w:sz w:val="22"/>
          <w:szCs w:val="22"/>
        </w:rPr>
        <w:t>(nazwa i adres wykonawcy)</w:t>
      </w:r>
      <w:r w:rsidRPr="00632A2A">
        <w:rPr>
          <w:rFonts w:ascii="Arial" w:hAnsi="Arial" w:cs="Arial"/>
          <w:sz w:val="22"/>
          <w:szCs w:val="22"/>
        </w:rPr>
        <w:tab/>
      </w:r>
      <w:r w:rsidRPr="00632A2A">
        <w:rPr>
          <w:rFonts w:ascii="Arial" w:hAnsi="Arial" w:cs="Arial"/>
          <w:sz w:val="22"/>
          <w:szCs w:val="22"/>
        </w:rPr>
        <w:tab/>
      </w:r>
      <w:r w:rsidRPr="00632A2A">
        <w:rPr>
          <w:rFonts w:ascii="Arial" w:hAnsi="Arial" w:cs="Arial"/>
          <w:sz w:val="22"/>
          <w:szCs w:val="22"/>
        </w:rPr>
        <w:tab/>
      </w:r>
      <w:r w:rsidRPr="00632A2A">
        <w:rPr>
          <w:rFonts w:ascii="Arial" w:hAnsi="Arial" w:cs="Arial"/>
          <w:sz w:val="22"/>
          <w:szCs w:val="22"/>
        </w:rPr>
        <w:tab/>
      </w:r>
      <w:r w:rsidRPr="00632A2A">
        <w:rPr>
          <w:rFonts w:ascii="Arial" w:hAnsi="Arial" w:cs="Arial"/>
          <w:sz w:val="22"/>
          <w:szCs w:val="22"/>
        </w:rPr>
        <w:tab/>
      </w:r>
      <w:r w:rsidRPr="00632A2A">
        <w:rPr>
          <w:rFonts w:ascii="Arial" w:hAnsi="Arial" w:cs="Arial"/>
          <w:sz w:val="22"/>
          <w:szCs w:val="22"/>
        </w:rPr>
        <w:tab/>
      </w:r>
      <w:r w:rsidRPr="00632A2A">
        <w:rPr>
          <w:rFonts w:ascii="Arial" w:hAnsi="Arial" w:cs="Arial"/>
          <w:sz w:val="22"/>
          <w:szCs w:val="22"/>
        </w:rPr>
        <w:tab/>
        <w:t>(miejscowość, data)</w:t>
      </w:r>
    </w:p>
    <w:p w14:paraId="4A8E3821" w14:textId="77777777" w:rsidR="004656D1" w:rsidRPr="00632A2A" w:rsidRDefault="004656D1" w:rsidP="004656D1">
      <w:pPr>
        <w:spacing w:line="276" w:lineRule="auto"/>
        <w:rPr>
          <w:rFonts w:ascii="Arial" w:hAnsi="Arial" w:cs="Arial"/>
          <w:sz w:val="22"/>
          <w:szCs w:val="22"/>
        </w:rPr>
      </w:pPr>
    </w:p>
    <w:p w14:paraId="4D0C1870" w14:textId="77777777" w:rsidR="004656D1" w:rsidRPr="00632A2A" w:rsidRDefault="004656D1" w:rsidP="004656D1">
      <w:pPr>
        <w:spacing w:line="276" w:lineRule="auto"/>
        <w:rPr>
          <w:rFonts w:ascii="Arial" w:hAnsi="Arial" w:cs="Arial"/>
          <w:sz w:val="22"/>
          <w:szCs w:val="22"/>
        </w:rPr>
      </w:pPr>
    </w:p>
    <w:p w14:paraId="64126158" w14:textId="77777777" w:rsidR="004656D1" w:rsidRPr="00632A2A" w:rsidRDefault="004656D1" w:rsidP="004656D1">
      <w:pPr>
        <w:widowControl w:val="0"/>
        <w:spacing w:after="194" w:line="276" w:lineRule="auto"/>
        <w:ind w:left="1276" w:right="320" w:hanging="1320"/>
        <w:jc w:val="center"/>
        <w:rPr>
          <w:rFonts w:ascii="Arial" w:hAnsi="Arial" w:cs="Arial"/>
          <w:b/>
          <w:sz w:val="22"/>
          <w:szCs w:val="22"/>
        </w:rPr>
      </w:pPr>
      <w:r w:rsidRPr="00632A2A">
        <w:rPr>
          <w:rFonts w:ascii="Arial" w:hAnsi="Arial" w:cs="Arial"/>
          <w:b/>
          <w:sz w:val="22"/>
          <w:szCs w:val="22"/>
        </w:rPr>
        <w:t>Wykaz części zamówienia powierzonych podwykonawcom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883"/>
        <w:gridCol w:w="6240"/>
        <w:gridCol w:w="1570"/>
      </w:tblGrid>
      <w:tr w:rsidR="004656D1" w:rsidRPr="00632A2A" w14:paraId="4D49167E" w14:textId="77777777" w:rsidTr="00883184">
        <w:trPr>
          <w:trHeight w:hRule="exact" w:val="1138"/>
          <w:jc w:val="center"/>
        </w:trPr>
        <w:tc>
          <w:tcPr>
            <w:tcW w:w="88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302D52F3" w14:textId="77777777" w:rsidR="004656D1" w:rsidRPr="00632A2A" w:rsidRDefault="004656D1" w:rsidP="00883184">
            <w:pPr>
              <w:framePr w:w="8693" w:wrap="notBeside" w:vAnchor="text" w:hAnchor="text" w:xAlign="center" w:y="1"/>
              <w:widowControl w:val="0"/>
              <w:spacing w:line="276" w:lineRule="auto"/>
              <w:jc w:val="center"/>
              <w:rPr>
                <w:rFonts w:ascii="Arial" w:hAnsi="Arial" w:cs="Arial"/>
                <w:i/>
                <w:sz w:val="22"/>
                <w:szCs w:val="22"/>
                <w:highlight w:val="yellow"/>
              </w:rPr>
            </w:pPr>
            <w:r w:rsidRPr="00632A2A">
              <w:rPr>
                <w:rFonts w:ascii="Arial" w:hAnsi="Arial" w:cs="Arial"/>
                <w:b/>
                <w:bCs/>
                <w:i/>
                <w:iCs/>
                <w:color w:val="000000"/>
                <w:sz w:val="22"/>
                <w:szCs w:val="22"/>
                <w:shd w:val="clear" w:color="auto" w:fill="FFFFFF"/>
                <w:lang w:bidi="pl-PL"/>
              </w:rPr>
              <w:t>Lp.</w:t>
            </w:r>
          </w:p>
        </w:tc>
        <w:tc>
          <w:tcPr>
            <w:tcW w:w="624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55D3EFEB" w14:textId="62A9180D" w:rsidR="004656D1" w:rsidRPr="00632A2A" w:rsidRDefault="004656D1" w:rsidP="00883184">
            <w:pPr>
              <w:framePr w:w="8693" w:wrap="notBeside" w:vAnchor="text" w:hAnchor="text" w:xAlign="center" w:y="1"/>
              <w:widowControl w:val="0"/>
              <w:spacing w:line="276" w:lineRule="auto"/>
              <w:jc w:val="center"/>
              <w:rPr>
                <w:rFonts w:ascii="Arial" w:hAnsi="Arial" w:cs="Arial"/>
                <w:i/>
                <w:sz w:val="22"/>
                <w:szCs w:val="22"/>
                <w:highlight w:val="yellow"/>
              </w:rPr>
            </w:pPr>
            <w:r w:rsidRPr="00632A2A">
              <w:rPr>
                <w:rFonts w:ascii="Arial" w:hAnsi="Arial" w:cs="Arial"/>
                <w:b/>
                <w:bCs/>
                <w:i/>
                <w:iCs/>
                <w:color w:val="000000"/>
                <w:sz w:val="22"/>
                <w:szCs w:val="22"/>
                <w:shd w:val="clear" w:color="auto" w:fill="FFFFFF"/>
                <w:lang w:bidi="pl-PL"/>
              </w:rPr>
              <w:t>Części zamówienia powierzone podwykonawcom</w:t>
            </w:r>
            <w:r w:rsidR="00DE4463">
              <w:rPr>
                <w:rFonts w:ascii="Arial" w:hAnsi="Arial" w:cs="Arial"/>
                <w:b/>
                <w:bCs/>
                <w:i/>
                <w:iCs/>
                <w:color w:val="000000"/>
                <w:sz w:val="22"/>
                <w:szCs w:val="22"/>
                <w:shd w:val="clear" w:color="auto" w:fill="FFFFFF"/>
                <w:lang w:bidi="pl-PL"/>
              </w:rPr>
              <w:t xml:space="preserve">, </w:t>
            </w:r>
            <w:r w:rsidR="00DE4463" w:rsidRPr="00D3778B">
              <w:rPr>
                <w:rFonts w:ascii="Arial" w:hAnsi="Arial" w:cs="Arial"/>
                <w:b/>
                <w:bCs/>
                <w:i/>
                <w:iCs/>
                <w:color w:val="000000"/>
                <w:sz w:val="22"/>
                <w:szCs w:val="22"/>
                <w:shd w:val="clear" w:color="auto" w:fill="FFFFFF"/>
                <w:lang w:bidi="pl-PL"/>
              </w:rPr>
              <w:t>z podaniem nazw</w:t>
            </w:r>
            <w:r w:rsidR="00D3778B" w:rsidRPr="00D3778B">
              <w:rPr>
                <w:rFonts w:ascii="Arial" w:hAnsi="Arial" w:cs="Arial"/>
                <w:b/>
                <w:bCs/>
                <w:i/>
                <w:iCs/>
                <w:color w:val="000000"/>
                <w:sz w:val="22"/>
                <w:szCs w:val="22"/>
                <w:shd w:val="clear" w:color="auto" w:fill="FFFFFF"/>
                <w:lang w:bidi="pl-PL"/>
              </w:rPr>
              <w:t xml:space="preserve"> znanych</w:t>
            </w:r>
            <w:r w:rsidR="00DE4463" w:rsidRPr="00D3778B">
              <w:rPr>
                <w:rFonts w:ascii="Arial" w:hAnsi="Arial" w:cs="Arial"/>
                <w:b/>
                <w:bCs/>
                <w:i/>
                <w:iCs/>
                <w:color w:val="000000"/>
                <w:sz w:val="22"/>
                <w:szCs w:val="22"/>
                <w:shd w:val="clear" w:color="auto" w:fill="FFFFFF"/>
                <w:lang w:bidi="pl-PL"/>
              </w:rPr>
              <w:t xml:space="preserve"> podwykonawc</w:t>
            </w:r>
            <w:r w:rsidR="00D3778B" w:rsidRPr="00D3778B">
              <w:rPr>
                <w:rFonts w:ascii="Arial" w:hAnsi="Arial" w:cs="Arial"/>
                <w:b/>
                <w:bCs/>
                <w:i/>
                <w:iCs/>
                <w:color w:val="000000"/>
                <w:sz w:val="22"/>
                <w:szCs w:val="22"/>
                <w:shd w:val="clear" w:color="auto" w:fill="FFFFFF"/>
                <w:lang w:bidi="pl-PL"/>
              </w:rPr>
              <w:t>ów</w:t>
            </w: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EA7FAB0" w14:textId="77777777" w:rsidR="004656D1" w:rsidRPr="00632A2A" w:rsidRDefault="004656D1" w:rsidP="00883184">
            <w:pPr>
              <w:framePr w:w="8693" w:wrap="notBeside" w:vAnchor="text" w:hAnchor="text" w:xAlign="center" w:y="1"/>
              <w:widowControl w:val="0"/>
              <w:spacing w:line="276" w:lineRule="auto"/>
              <w:jc w:val="both"/>
              <w:rPr>
                <w:rFonts w:ascii="Arial" w:hAnsi="Arial" w:cs="Arial"/>
                <w:i/>
                <w:sz w:val="22"/>
                <w:szCs w:val="22"/>
                <w:highlight w:val="yellow"/>
              </w:rPr>
            </w:pPr>
            <w:r w:rsidRPr="00632A2A">
              <w:rPr>
                <w:rFonts w:ascii="Arial" w:hAnsi="Arial" w:cs="Arial"/>
                <w:b/>
                <w:bCs/>
                <w:i/>
                <w:iCs/>
                <w:color w:val="000000"/>
                <w:sz w:val="22"/>
                <w:szCs w:val="22"/>
                <w:shd w:val="clear" w:color="auto" w:fill="FFFFFF"/>
                <w:lang w:bidi="pl-PL"/>
              </w:rPr>
              <w:t>Procentowy zakres robót</w:t>
            </w:r>
          </w:p>
        </w:tc>
      </w:tr>
      <w:tr w:rsidR="004656D1" w:rsidRPr="00632A2A" w14:paraId="54EC4AEE" w14:textId="77777777" w:rsidTr="00883184">
        <w:trPr>
          <w:trHeight w:hRule="exact" w:val="1566"/>
          <w:jc w:val="center"/>
        </w:trPr>
        <w:tc>
          <w:tcPr>
            <w:tcW w:w="88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07F0B07A" w14:textId="77777777" w:rsidR="004656D1" w:rsidRPr="00632A2A" w:rsidRDefault="004656D1" w:rsidP="00883184">
            <w:pPr>
              <w:framePr w:w="8693" w:wrap="notBeside" w:vAnchor="text" w:hAnchor="text" w:xAlign="center" w:y="1"/>
              <w:widowControl w:val="0"/>
              <w:spacing w:line="276" w:lineRule="auto"/>
              <w:jc w:val="center"/>
              <w:rPr>
                <w:rFonts w:ascii="Arial" w:hAnsi="Arial" w:cs="Arial"/>
                <w:sz w:val="22"/>
                <w:szCs w:val="22"/>
                <w:highlight w:val="yellow"/>
              </w:rPr>
            </w:pPr>
            <w:r w:rsidRPr="00632A2A">
              <w:rPr>
                <w:rFonts w:ascii="Arial" w:hAnsi="Arial" w:cs="Arial"/>
                <w:i/>
                <w:iCs/>
                <w:color w:val="000000"/>
                <w:sz w:val="22"/>
                <w:szCs w:val="22"/>
                <w:shd w:val="clear" w:color="auto" w:fill="FFFFFF"/>
                <w:lang w:bidi="pl-PL"/>
              </w:rPr>
              <w:t>1</w:t>
            </w:r>
          </w:p>
        </w:tc>
        <w:tc>
          <w:tcPr>
            <w:tcW w:w="624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7AEDD7C" w14:textId="77777777" w:rsidR="004656D1" w:rsidRPr="00632A2A" w:rsidRDefault="004656D1" w:rsidP="00883184">
            <w:pPr>
              <w:framePr w:w="8693" w:wrap="notBeside" w:vAnchor="text" w:hAnchor="text" w:xAlign="center" w:y="1"/>
              <w:spacing w:line="276" w:lineRule="auto"/>
              <w:rPr>
                <w:rFonts w:ascii="Arial" w:hAnsi="Arial" w:cs="Arial"/>
                <w:sz w:val="22"/>
                <w:szCs w:val="22"/>
                <w:highlight w:val="yellow"/>
              </w:rPr>
            </w:pP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4A73BB7B" w14:textId="77777777" w:rsidR="004656D1" w:rsidRPr="00632A2A" w:rsidRDefault="004656D1" w:rsidP="00883184">
            <w:pPr>
              <w:framePr w:w="8693" w:wrap="notBeside" w:vAnchor="text" w:hAnchor="text" w:xAlign="center" w:y="1"/>
              <w:spacing w:line="276" w:lineRule="auto"/>
              <w:rPr>
                <w:rFonts w:ascii="Arial" w:hAnsi="Arial" w:cs="Arial"/>
                <w:sz w:val="22"/>
                <w:szCs w:val="22"/>
                <w:highlight w:val="yellow"/>
              </w:rPr>
            </w:pPr>
          </w:p>
        </w:tc>
      </w:tr>
      <w:tr w:rsidR="004656D1" w:rsidRPr="00632A2A" w14:paraId="77FE71AA" w14:textId="77777777" w:rsidTr="00883184">
        <w:trPr>
          <w:trHeight w:hRule="exact" w:val="1560"/>
          <w:jc w:val="center"/>
        </w:trPr>
        <w:tc>
          <w:tcPr>
            <w:tcW w:w="88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08035FDC" w14:textId="77777777" w:rsidR="004656D1" w:rsidRPr="00632A2A" w:rsidRDefault="004656D1" w:rsidP="00883184">
            <w:pPr>
              <w:framePr w:w="8693" w:wrap="notBeside" w:vAnchor="text" w:hAnchor="text" w:xAlign="center" w:y="1"/>
              <w:widowControl w:val="0"/>
              <w:spacing w:line="276" w:lineRule="auto"/>
              <w:jc w:val="center"/>
              <w:rPr>
                <w:rFonts w:ascii="Arial" w:hAnsi="Arial" w:cs="Arial"/>
                <w:sz w:val="22"/>
                <w:szCs w:val="22"/>
                <w:highlight w:val="yellow"/>
              </w:rPr>
            </w:pPr>
            <w:r w:rsidRPr="00632A2A">
              <w:rPr>
                <w:rFonts w:ascii="Arial" w:hAnsi="Arial" w:cs="Arial"/>
                <w:i/>
                <w:iCs/>
                <w:color w:val="000000"/>
                <w:sz w:val="22"/>
                <w:szCs w:val="22"/>
                <w:shd w:val="clear" w:color="auto" w:fill="FFFFFF"/>
                <w:lang w:bidi="pl-PL"/>
              </w:rPr>
              <w:t>2</w:t>
            </w:r>
          </w:p>
        </w:tc>
        <w:tc>
          <w:tcPr>
            <w:tcW w:w="624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48134C5" w14:textId="77777777" w:rsidR="004656D1" w:rsidRPr="00632A2A" w:rsidRDefault="004656D1" w:rsidP="00883184">
            <w:pPr>
              <w:framePr w:w="8693" w:wrap="notBeside" w:vAnchor="text" w:hAnchor="text" w:xAlign="center" w:y="1"/>
              <w:spacing w:line="276" w:lineRule="auto"/>
              <w:rPr>
                <w:rFonts w:ascii="Arial" w:hAnsi="Arial" w:cs="Arial"/>
                <w:sz w:val="22"/>
                <w:szCs w:val="22"/>
                <w:highlight w:val="yellow"/>
              </w:rPr>
            </w:pP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6BD225BB" w14:textId="77777777" w:rsidR="004656D1" w:rsidRPr="00632A2A" w:rsidRDefault="004656D1" w:rsidP="00883184">
            <w:pPr>
              <w:framePr w:w="8693" w:wrap="notBeside" w:vAnchor="text" w:hAnchor="text" w:xAlign="center" w:y="1"/>
              <w:spacing w:line="276" w:lineRule="auto"/>
              <w:rPr>
                <w:rFonts w:ascii="Arial" w:hAnsi="Arial" w:cs="Arial"/>
                <w:sz w:val="22"/>
                <w:szCs w:val="22"/>
                <w:highlight w:val="yellow"/>
              </w:rPr>
            </w:pPr>
          </w:p>
        </w:tc>
      </w:tr>
      <w:tr w:rsidR="004656D1" w:rsidRPr="00632A2A" w14:paraId="47E72781" w14:textId="77777777" w:rsidTr="00883184">
        <w:trPr>
          <w:trHeight w:hRule="exact" w:val="1568"/>
          <w:jc w:val="center"/>
        </w:trPr>
        <w:tc>
          <w:tcPr>
            <w:tcW w:w="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775B74F9" w14:textId="77777777" w:rsidR="004656D1" w:rsidRPr="00632A2A" w:rsidRDefault="004656D1" w:rsidP="00883184">
            <w:pPr>
              <w:framePr w:w="8693" w:wrap="notBeside" w:vAnchor="text" w:hAnchor="text" w:xAlign="center" w:y="1"/>
              <w:widowControl w:val="0"/>
              <w:spacing w:line="276" w:lineRule="auto"/>
              <w:jc w:val="center"/>
              <w:rPr>
                <w:rFonts w:ascii="Arial" w:hAnsi="Arial" w:cs="Arial"/>
                <w:sz w:val="22"/>
                <w:szCs w:val="22"/>
                <w:highlight w:val="yellow"/>
              </w:rPr>
            </w:pPr>
            <w:r w:rsidRPr="00632A2A">
              <w:rPr>
                <w:rFonts w:ascii="Arial" w:hAnsi="Arial" w:cs="Arial"/>
                <w:i/>
                <w:iCs/>
                <w:color w:val="000000"/>
                <w:sz w:val="22"/>
                <w:szCs w:val="22"/>
                <w:shd w:val="clear" w:color="auto" w:fill="FFFFFF"/>
                <w:lang w:bidi="pl-PL"/>
              </w:rPr>
              <w:t>3</w:t>
            </w:r>
          </w:p>
        </w:tc>
        <w:tc>
          <w:tcPr>
            <w:tcW w:w="6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0AA37C28" w14:textId="66298D27" w:rsidR="004656D1" w:rsidRPr="00632A2A" w:rsidRDefault="004656D1" w:rsidP="007E029B">
            <w:pPr>
              <w:framePr w:w="8693" w:wrap="notBeside" w:vAnchor="text" w:hAnchor="text" w:xAlign="center" w:y="1"/>
              <w:widowControl w:val="0"/>
              <w:spacing w:line="276" w:lineRule="auto"/>
              <w:jc w:val="center"/>
              <w:rPr>
                <w:rFonts w:ascii="Arial" w:hAnsi="Arial" w:cs="Arial"/>
                <w:sz w:val="22"/>
                <w:szCs w:val="22"/>
                <w:highlight w:val="yellow"/>
              </w:rPr>
            </w:pP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CDEBC36" w14:textId="77777777" w:rsidR="004656D1" w:rsidRPr="00632A2A" w:rsidRDefault="004656D1" w:rsidP="00883184">
            <w:pPr>
              <w:framePr w:w="8693" w:wrap="notBeside" w:vAnchor="text" w:hAnchor="text" w:xAlign="center" w:y="1"/>
              <w:spacing w:line="276" w:lineRule="auto"/>
              <w:rPr>
                <w:rFonts w:ascii="Arial" w:hAnsi="Arial" w:cs="Arial"/>
                <w:sz w:val="22"/>
                <w:szCs w:val="22"/>
                <w:highlight w:val="yellow"/>
              </w:rPr>
            </w:pPr>
          </w:p>
        </w:tc>
      </w:tr>
    </w:tbl>
    <w:p w14:paraId="09E34912" w14:textId="07B70A4D" w:rsidR="004656D1" w:rsidRPr="00632A2A" w:rsidRDefault="004656D1" w:rsidP="004656D1">
      <w:pPr>
        <w:spacing w:line="276" w:lineRule="auto"/>
        <w:rPr>
          <w:rFonts w:ascii="Arial" w:hAnsi="Arial" w:cs="Arial"/>
          <w:sz w:val="22"/>
          <w:szCs w:val="22"/>
          <w:highlight w:val="yellow"/>
        </w:rPr>
      </w:pPr>
    </w:p>
    <w:p w14:paraId="6F76FCC5" w14:textId="77777777" w:rsidR="004656D1" w:rsidRDefault="004656D1" w:rsidP="004656D1">
      <w:pPr>
        <w:spacing w:before="120" w:line="276" w:lineRule="auto"/>
        <w:ind w:left="4254"/>
        <w:rPr>
          <w:rFonts w:ascii="Arial" w:hAnsi="Arial" w:cs="Arial"/>
          <w:sz w:val="22"/>
          <w:szCs w:val="22"/>
          <w:highlight w:val="yellow"/>
        </w:rPr>
      </w:pPr>
    </w:p>
    <w:p w14:paraId="42CC0B7A" w14:textId="77777777" w:rsidR="004656D1" w:rsidRPr="00632A2A" w:rsidRDefault="004656D1" w:rsidP="004656D1">
      <w:pPr>
        <w:spacing w:before="120" w:line="276" w:lineRule="auto"/>
        <w:ind w:left="4254"/>
        <w:rPr>
          <w:rFonts w:ascii="Arial" w:hAnsi="Arial" w:cs="Arial"/>
          <w:sz w:val="22"/>
          <w:szCs w:val="22"/>
          <w:highlight w:val="yellow"/>
        </w:rPr>
      </w:pPr>
    </w:p>
    <w:p w14:paraId="28E10F2E" w14:textId="77777777" w:rsidR="004656D1" w:rsidRPr="00521D43" w:rsidRDefault="004656D1" w:rsidP="004656D1">
      <w:pPr>
        <w:spacing w:before="120" w:line="276" w:lineRule="auto"/>
        <w:ind w:left="4254"/>
        <w:rPr>
          <w:rFonts w:ascii="Arial" w:hAnsi="Arial" w:cs="Arial"/>
          <w:sz w:val="20"/>
          <w:szCs w:val="20"/>
        </w:rPr>
      </w:pPr>
      <w:r w:rsidRPr="00521D43">
        <w:rPr>
          <w:rFonts w:ascii="Arial" w:hAnsi="Arial" w:cs="Arial"/>
          <w:sz w:val="20"/>
          <w:szCs w:val="20"/>
        </w:rPr>
        <w:t xml:space="preserve">……………………………………………… </w:t>
      </w:r>
      <w:r w:rsidRPr="00521D43">
        <w:rPr>
          <w:rFonts w:ascii="Arial" w:hAnsi="Arial" w:cs="Arial"/>
          <w:sz w:val="20"/>
          <w:szCs w:val="20"/>
        </w:rPr>
        <w:br/>
        <w:t>(podpis Wykonawcy/Pełnomocnika)</w:t>
      </w:r>
    </w:p>
    <w:p w14:paraId="5D10129A" w14:textId="77777777" w:rsidR="004656D1" w:rsidRPr="00632A2A" w:rsidRDefault="004656D1" w:rsidP="004656D1">
      <w:pPr>
        <w:spacing w:line="276" w:lineRule="auto"/>
        <w:rPr>
          <w:rFonts w:ascii="Arial" w:hAnsi="Arial" w:cs="Arial"/>
          <w:sz w:val="22"/>
          <w:szCs w:val="22"/>
          <w:highlight w:val="lightGray"/>
        </w:rPr>
      </w:pPr>
    </w:p>
    <w:p w14:paraId="4CA6954E" w14:textId="77777777" w:rsidR="004656D1" w:rsidRDefault="004656D1" w:rsidP="004656D1">
      <w:pPr>
        <w:spacing w:after="120"/>
        <w:jc w:val="right"/>
        <w:rPr>
          <w:rFonts w:ascii="Arial" w:hAnsi="Arial" w:cs="Arial"/>
          <w:b/>
          <w:sz w:val="22"/>
          <w:szCs w:val="22"/>
        </w:rPr>
      </w:pPr>
    </w:p>
    <w:p w14:paraId="2DBAB8BD" w14:textId="77777777" w:rsidR="004656D1" w:rsidRDefault="004656D1" w:rsidP="004656D1">
      <w:pPr>
        <w:spacing w:after="120"/>
        <w:jc w:val="right"/>
        <w:rPr>
          <w:rFonts w:ascii="Arial" w:hAnsi="Arial" w:cs="Arial"/>
          <w:b/>
          <w:sz w:val="22"/>
          <w:szCs w:val="22"/>
        </w:rPr>
      </w:pPr>
    </w:p>
    <w:p w14:paraId="6F4DF79C" w14:textId="77777777" w:rsidR="004656D1" w:rsidRDefault="004656D1" w:rsidP="004656D1">
      <w:pPr>
        <w:spacing w:after="120"/>
        <w:jc w:val="right"/>
        <w:rPr>
          <w:rFonts w:ascii="Arial" w:hAnsi="Arial" w:cs="Arial"/>
          <w:b/>
          <w:sz w:val="22"/>
          <w:szCs w:val="22"/>
        </w:rPr>
      </w:pPr>
    </w:p>
    <w:p w14:paraId="1D210A6B" w14:textId="77777777" w:rsidR="004656D1" w:rsidRDefault="004656D1" w:rsidP="004656D1">
      <w:pPr>
        <w:spacing w:after="120"/>
        <w:jc w:val="right"/>
        <w:rPr>
          <w:rFonts w:ascii="Arial" w:hAnsi="Arial" w:cs="Arial"/>
          <w:b/>
          <w:sz w:val="22"/>
          <w:szCs w:val="22"/>
        </w:rPr>
      </w:pPr>
    </w:p>
    <w:p w14:paraId="304F8236" w14:textId="77777777" w:rsidR="004C0D0C" w:rsidRPr="004656D1" w:rsidRDefault="004C0D0C" w:rsidP="004656D1"/>
    <w:sectPr w:rsidR="004C0D0C" w:rsidRPr="004656D1" w:rsidSect="004656D1">
      <w:headerReference w:type="first" r:id="rId8"/>
      <w:pgSz w:w="11906" w:h="16838" w:code="9"/>
      <w:pgMar w:top="1701" w:right="1418" w:bottom="1418" w:left="1418" w:header="113" w:footer="28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0AA836F" w14:textId="77777777" w:rsidR="0016472A" w:rsidRDefault="0016472A" w:rsidP="00A22B7C">
      <w:r>
        <w:separator/>
      </w:r>
    </w:p>
  </w:endnote>
  <w:endnote w:type="continuationSeparator" w:id="0">
    <w:p w14:paraId="6E7D9953" w14:textId="77777777" w:rsidR="0016472A" w:rsidRDefault="0016472A" w:rsidP="00A22B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OpenSymbol">
    <w:altName w:val="Calibri"/>
    <w:charset w:val="00"/>
    <w:family w:val="auto"/>
    <w:pitch w:val="variable"/>
    <w:sig w:usb0="800000AF" w:usb1="1001ECEA" w:usb2="00000000" w:usb3="00000000" w:csb0="00000001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Franklin Gothic Medium">
    <w:panose1 w:val="020B0603020102020204"/>
    <w:charset w:val="EE"/>
    <w:family w:val="swiss"/>
    <w:pitch w:val="variable"/>
    <w:sig w:usb0="000002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ndale Sans UI">
    <w:altName w:val="Calibri"/>
    <w:panose1 w:val="00000000000000000000"/>
    <w:charset w:val="00"/>
    <w:family w:val="roman"/>
    <w:notTrueType/>
    <w:pitch w:val="default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Univers-PL">
    <w:altName w:val="Nanum Brush Script"/>
    <w:charset w:val="01"/>
    <w:family w:val="swiss"/>
    <w:pitch w:val="default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ヒラギノ角ゴ Pro W3">
    <w:charset w:val="00"/>
    <w:family w:val="roman"/>
    <w:pitch w:val="default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7E86A27" w14:textId="77777777" w:rsidR="0016472A" w:rsidRDefault="0016472A" w:rsidP="00A22B7C">
      <w:r>
        <w:separator/>
      </w:r>
    </w:p>
  </w:footnote>
  <w:footnote w:type="continuationSeparator" w:id="0">
    <w:p w14:paraId="568E5E97" w14:textId="77777777" w:rsidR="0016472A" w:rsidRDefault="0016472A" w:rsidP="00A22B7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D57FBEF" w14:textId="77777777" w:rsidR="00CB0D32" w:rsidRPr="009C365E" w:rsidRDefault="00CB0D32" w:rsidP="00CB0D32">
    <w:pPr>
      <w:tabs>
        <w:tab w:val="center" w:pos="4536"/>
        <w:tab w:val="right" w:pos="9072"/>
      </w:tabs>
    </w:pPr>
  </w:p>
  <w:p w14:paraId="1368E009" w14:textId="77777777" w:rsidR="00CB0D32" w:rsidRPr="009C365E" w:rsidRDefault="00CB0D32" w:rsidP="00CB0D32">
    <w:pPr>
      <w:pStyle w:val="Nagwek"/>
    </w:pPr>
    <w:r w:rsidRPr="009C365E">
      <w:rPr>
        <w:noProof/>
        <w:sz w:val="20"/>
        <w:szCs w:val="20"/>
      </w:rPr>
      <w:drawing>
        <wp:inline distT="0" distB="0" distL="0" distR="0" wp14:anchorId="51111E0E" wp14:editId="18BAED29">
          <wp:extent cx="1362075" cy="768696"/>
          <wp:effectExtent l="0" t="0" r="0" b="0"/>
          <wp:docPr id="9" name="Obraz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9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62075" cy="768696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Pr="009C365E">
      <w:rPr>
        <w:noProof/>
        <w:sz w:val="20"/>
        <w:szCs w:val="20"/>
      </w:rPr>
      <w:drawing>
        <wp:anchor distT="0" distB="0" distL="114300" distR="114300" simplePos="0" relativeHeight="251659264" behindDoc="0" locked="0" layoutInCell="1" allowOverlap="1" wp14:anchorId="5628EADA" wp14:editId="7AC6866F">
          <wp:simplePos x="0" y="0"/>
          <wp:positionH relativeFrom="margin">
            <wp:align>right</wp:align>
          </wp:positionH>
          <wp:positionV relativeFrom="paragraph">
            <wp:posOffset>86360</wp:posOffset>
          </wp:positionV>
          <wp:extent cx="1278255" cy="757555"/>
          <wp:effectExtent l="0" t="0" r="0" b="4445"/>
          <wp:wrapSquare wrapText="bothSides"/>
          <wp:docPr id="8" name="Obraz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78255" cy="75755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14:paraId="0938F20C" w14:textId="3336EE12" w:rsidR="009E6E1C" w:rsidRPr="00CB0D32" w:rsidRDefault="009E6E1C" w:rsidP="00CB0D3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04"/>
    <w:multiLevelType w:val="singleLevel"/>
    <w:tmpl w:val="00000004"/>
    <w:name w:val="WW8Num4"/>
    <w:lvl w:ilvl="0">
      <w:start w:val="1"/>
      <w:numFmt w:val="lowerLetter"/>
      <w:lvlText w:val="%1)"/>
      <w:lvlJc w:val="left"/>
      <w:pPr>
        <w:tabs>
          <w:tab w:val="num" w:pos="208"/>
        </w:tabs>
        <w:ind w:left="1212" w:hanging="360"/>
      </w:pPr>
      <w:rPr>
        <w:rFonts w:ascii="Arial" w:hAnsi="Arial" w:cs="Arial"/>
      </w:rPr>
    </w:lvl>
  </w:abstractNum>
  <w:abstractNum w:abstractNumId="1" w15:restartNumberingAfterBreak="0">
    <w:nsid w:val="00000005"/>
    <w:multiLevelType w:val="multilevel"/>
    <w:tmpl w:val="00000005"/>
    <w:name w:val="WW8Num5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  <w:color w:val="auto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/>
        <w:color w:val="auto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/>
        <w:color w:val="auto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/>
        <w:color w:val="auto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/>
        <w:color w:val="auto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/>
        <w:color w:val="auto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  <w:color w:val="auto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/>
        <w:color w:val="auto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/>
        <w:color w:val="auto"/>
      </w:rPr>
    </w:lvl>
  </w:abstractNum>
  <w:abstractNum w:abstractNumId="2" w15:restartNumberingAfterBreak="0">
    <w:nsid w:val="0000000D"/>
    <w:multiLevelType w:val="multilevel"/>
    <w:tmpl w:val="0000000D"/>
    <w:name w:val="WW8Num13"/>
    <w:lvl w:ilvl="0">
      <w:start w:val="1"/>
      <w:numFmt w:val="bullet"/>
      <w:lvlText w:val=""/>
      <w:lvlJc w:val="left"/>
      <w:pPr>
        <w:tabs>
          <w:tab w:val="num" w:pos="502"/>
        </w:tabs>
        <w:ind w:left="502" w:hanging="360"/>
      </w:pPr>
      <w:rPr>
        <w:rFonts w:ascii="Symbol" w:hAnsi="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Times New Roman"/>
        <w:color w:val="auto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Times New Roman"/>
        <w:color w:val="auto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Times New Roman"/>
        <w:color w:val="auto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Times New Roman"/>
        <w:color w:val="auto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Times New Roman"/>
        <w:color w:val="auto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Times New Roman"/>
        <w:color w:val="auto"/>
      </w:rPr>
    </w:lvl>
  </w:abstractNum>
  <w:abstractNum w:abstractNumId="3" w15:restartNumberingAfterBreak="0">
    <w:nsid w:val="0000000F"/>
    <w:multiLevelType w:val="multilevel"/>
    <w:tmpl w:val="0000000F"/>
    <w:name w:val="WWNum33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4" w15:restartNumberingAfterBreak="0">
    <w:nsid w:val="03673E22"/>
    <w:multiLevelType w:val="multilevel"/>
    <w:tmpl w:val="CEFC50F4"/>
    <w:styleLink w:val="WW8Num16"/>
    <w:lvl w:ilvl="0">
      <w:start w:val="1"/>
      <w:numFmt w:val="decimal"/>
      <w:lvlText w:val="%1.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5" w15:restartNumberingAfterBreak="0">
    <w:nsid w:val="05DB4468"/>
    <w:multiLevelType w:val="multilevel"/>
    <w:tmpl w:val="280001E8"/>
    <w:styleLink w:val="WW8Num4"/>
    <w:lvl w:ilvl="0">
      <w:start w:val="1"/>
      <w:numFmt w:val="decimal"/>
      <w:lvlText w:val="%1)"/>
      <w:lvlJc w:val="left"/>
      <w:rPr>
        <w:rFonts w:ascii="Times New Roman" w:hAnsi="Times New Roman" w:cs="Times New Roman"/>
        <w:sz w:val="24"/>
        <w:szCs w:val="24"/>
      </w:rPr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6" w15:restartNumberingAfterBreak="0">
    <w:nsid w:val="072960F9"/>
    <w:multiLevelType w:val="multilevel"/>
    <w:tmpl w:val="F5787D86"/>
    <w:styleLink w:val="WW8Num3"/>
    <w:lvl w:ilvl="0">
      <w:start w:val="1"/>
      <w:numFmt w:val="decimal"/>
      <w:lvlText w:val="%1."/>
      <w:lvlJc w:val="left"/>
      <w:rPr>
        <w:sz w:val="24"/>
        <w:szCs w:val="24"/>
      </w:rPr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7" w15:restartNumberingAfterBreak="0">
    <w:nsid w:val="0A7432FB"/>
    <w:multiLevelType w:val="multilevel"/>
    <w:tmpl w:val="05E44506"/>
    <w:styleLink w:val="WW8Num17"/>
    <w:lvl w:ilvl="0">
      <w:start w:val="1"/>
      <w:numFmt w:val="decimal"/>
      <w:lvlText w:val="%1)"/>
      <w:lvlJc w:val="left"/>
      <w:rPr>
        <w:b w:val="0"/>
        <w:i w:val="0"/>
        <w:sz w:val="24"/>
        <w:szCs w:val="24"/>
      </w:rPr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8" w15:restartNumberingAfterBreak="0">
    <w:nsid w:val="0A9D5C71"/>
    <w:multiLevelType w:val="hybridMultilevel"/>
    <w:tmpl w:val="AE5A5A7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0C2C37DD"/>
    <w:multiLevelType w:val="multilevel"/>
    <w:tmpl w:val="CA08303E"/>
    <w:styleLink w:val="WW8Num20"/>
    <w:lvl w:ilvl="0">
      <w:start w:val="1"/>
      <w:numFmt w:val="decimal"/>
      <w:lvlText w:val="%1)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10" w15:restartNumberingAfterBreak="0">
    <w:nsid w:val="0D6F109F"/>
    <w:multiLevelType w:val="multilevel"/>
    <w:tmpl w:val="CF72EC92"/>
    <w:styleLink w:val="WW8Num10"/>
    <w:lvl w:ilvl="0">
      <w:start w:val="1"/>
      <w:numFmt w:val="decimal"/>
      <w:lvlText w:val="%1."/>
      <w:lvlJc w:val="left"/>
      <w:rPr>
        <w:sz w:val="24"/>
        <w:szCs w:val="24"/>
      </w:rPr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11" w15:restartNumberingAfterBreak="0">
    <w:nsid w:val="0F975035"/>
    <w:multiLevelType w:val="multilevel"/>
    <w:tmpl w:val="9B127414"/>
    <w:styleLink w:val="WW8Num21"/>
    <w:lvl w:ilvl="0">
      <w:start w:val="1"/>
      <w:numFmt w:val="lowerLetter"/>
      <w:lvlText w:val="%1)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12" w15:restartNumberingAfterBreak="0">
    <w:nsid w:val="0FBE0D7B"/>
    <w:multiLevelType w:val="multilevel"/>
    <w:tmpl w:val="C43A89EC"/>
    <w:lvl w:ilvl="0">
      <w:start w:val="1"/>
      <w:numFmt w:val="upperLetter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515" w:hanging="360"/>
      </w:pPr>
    </w:lvl>
    <w:lvl w:ilvl="2">
      <w:start w:val="1"/>
      <w:numFmt w:val="lowerRoman"/>
      <w:lvlText w:val="%3."/>
      <w:lvlJc w:val="right"/>
      <w:pPr>
        <w:ind w:left="2235" w:hanging="180"/>
      </w:pPr>
    </w:lvl>
    <w:lvl w:ilvl="3">
      <w:start w:val="1"/>
      <w:numFmt w:val="decimal"/>
      <w:lvlText w:val="%4."/>
      <w:lvlJc w:val="left"/>
      <w:pPr>
        <w:ind w:left="2955" w:hanging="360"/>
      </w:pPr>
    </w:lvl>
    <w:lvl w:ilvl="4">
      <w:start w:val="1"/>
      <w:numFmt w:val="lowerLetter"/>
      <w:lvlText w:val="%5."/>
      <w:lvlJc w:val="left"/>
      <w:pPr>
        <w:ind w:left="3675" w:hanging="360"/>
      </w:pPr>
    </w:lvl>
    <w:lvl w:ilvl="5">
      <w:start w:val="1"/>
      <w:numFmt w:val="lowerRoman"/>
      <w:lvlText w:val="%6."/>
      <w:lvlJc w:val="right"/>
      <w:pPr>
        <w:ind w:left="4395" w:hanging="180"/>
      </w:pPr>
    </w:lvl>
    <w:lvl w:ilvl="6">
      <w:start w:val="1"/>
      <w:numFmt w:val="decimal"/>
      <w:lvlText w:val="%7."/>
      <w:lvlJc w:val="left"/>
      <w:pPr>
        <w:ind w:left="5115" w:hanging="360"/>
      </w:pPr>
    </w:lvl>
    <w:lvl w:ilvl="7">
      <w:start w:val="1"/>
      <w:numFmt w:val="lowerLetter"/>
      <w:lvlText w:val="%8."/>
      <w:lvlJc w:val="left"/>
      <w:pPr>
        <w:ind w:left="5835" w:hanging="360"/>
      </w:pPr>
    </w:lvl>
    <w:lvl w:ilvl="8">
      <w:start w:val="1"/>
      <w:numFmt w:val="lowerRoman"/>
      <w:lvlText w:val="%9."/>
      <w:lvlJc w:val="right"/>
      <w:pPr>
        <w:ind w:left="6555" w:hanging="180"/>
      </w:pPr>
    </w:lvl>
  </w:abstractNum>
  <w:abstractNum w:abstractNumId="13" w15:restartNumberingAfterBreak="0">
    <w:nsid w:val="12186161"/>
    <w:multiLevelType w:val="multilevel"/>
    <w:tmpl w:val="0415001D"/>
    <w:styleLink w:val="Styl3"/>
    <w:lvl w:ilvl="0"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decimal"/>
      <w:lvlText w:val="%3)"/>
      <w:lvlJc w:val="left"/>
      <w:pPr>
        <w:ind w:left="1080" w:hanging="360"/>
      </w:pPr>
      <w:rPr>
        <w:rFonts w:ascii="Arial" w:hAnsi="Arial"/>
        <w:sz w:val="24"/>
      </w:r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4" w15:restartNumberingAfterBreak="0">
    <w:nsid w:val="15B61789"/>
    <w:multiLevelType w:val="multilevel"/>
    <w:tmpl w:val="2480BBAA"/>
    <w:styleLink w:val="WW8Num26"/>
    <w:lvl w:ilvl="0">
      <w:start w:val="5"/>
      <w:numFmt w:val="lowerLetter"/>
      <w:lvlText w:val="%1)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15" w15:restartNumberingAfterBreak="0">
    <w:nsid w:val="1B542AE1"/>
    <w:multiLevelType w:val="multilevel"/>
    <w:tmpl w:val="758E6BCE"/>
    <w:styleLink w:val="WW8Num12"/>
    <w:lvl w:ilvl="0">
      <w:start w:val="1"/>
      <w:numFmt w:val="decimal"/>
      <w:lvlText w:val="%1) "/>
      <w:lvlJc w:val="left"/>
      <w:rPr>
        <w:u w:val="none"/>
      </w:rPr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16" w15:restartNumberingAfterBreak="0">
    <w:nsid w:val="1C64620B"/>
    <w:multiLevelType w:val="hybridMultilevel"/>
    <w:tmpl w:val="7A86C86A"/>
    <w:lvl w:ilvl="0" w:tplc="86CA7DAC">
      <w:start w:val="1"/>
      <w:numFmt w:val="upperLetter"/>
      <w:lvlText w:val="%1."/>
      <w:lvlJc w:val="left"/>
      <w:pPr>
        <w:ind w:left="1779" w:hanging="360"/>
      </w:pPr>
      <w:rPr>
        <w:b/>
      </w:rPr>
    </w:lvl>
    <w:lvl w:ilvl="1" w:tplc="176A8030">
      <w:start w:val="1"/>
      <w:numFmt w:val="decimal"/>
      <w:lvlText w:val="%2."/>
      <w:lvlJc w:val="left"/>
      <w:pPr>
        <w:ind w:left="2499" w:hanging="360"/>
      </w:pPr>
      <w:rPr>
        <w:rFonts w:hint="default"/>
        <w:b w:val="0"/>
        <w:i w:val="0"/>
      </w:rPr>
    </w:lvl>
    <w:lvl w:ilvl="2" w:tplc="46F0BA86">
      <w:start w:val="1"/>
      <w:numFmt w:val="decimal"/>
      <w:lvlText w:val="%3)"/>
      <w:lvlJc w:val="left"/>
      <w:pPr>
        <w:ind w:left="3399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3939" w:hanging="360"/>
      </w:pPr>
    </w:lvl>
    <w:lvl w:ilvl="4" w:tplc="04150019" w:tentative="1">
      <w:start w:val="1"/>
      <w:numFmt w:val="lowerLetter"/>
      <w:lvlText w:val="%5."/>
      <w:lvlJc w:val="left"/>
      <w:pPr>
        <w:ind w:left="4659" w:hanging="360"/>
      </w:pPr>
    </w:lvl>
    <w:lvl w:ilvl="5" w:tplc="0415001B" w:tentative="1">
      <w:start w:val="1"/>
      <w:numFmt w:val="lowerRoman"/>
      <w:lvlText w:val="%6."/>
      <w:lvlJc w:val="right"/>
      <w:pPr>
        <w:ind w:left="5379" w:hanging="180"/>
      </w:pPr>
    </w:lvl>
    <w:lvl w:ilvl="6" w:tplc="0415000F" w:tentative="1">
      <w:start w:val="1"/>
      <w:numFmt w:val="decimal"/>
      <w:lvlText w:val="%7."/>
      <w:lvlJc w:val="left"/>
      <w:pPr>
        <w:ind w:left="6099" w:hanging="360"/>
      </w:pPr>
    </w:lvl>
    <w:lvl w:ilvl="7" w:tplc="04150019" w:tentative="1">
      <w:start w:val="1"/>
      <w:numFmt w:val="lowerLetter"/>
      <w:lvlText w:val="%8."/>
      <w:lvlJc w:val="left"/>
      <w:pPr>
        <w:ind w:left="6819" w:hanging="360"/>
      </w:pPr>
    </w:lvl>
    <w:lvl w:ilvl="8" w:tplc="0415001B" w:tentative="1">
      <w:start w:val="1"/>
      <w:numFmt w:val="lowerRoman"/>
      <w:lvlText w:val="%9."/>
      <w:lvlJc w:val="right"/>
      <w:pPr>
        <w:ind w:left="7539" w:hanging="180"/>
      </w:pPr>
    </w:lvl>
  </w:abstractNum>
  <w:abstractNum w:abstractNumId="17" w15:restartNumberingAfterBreak="0">
    <w:nsid w:val="1F820734"/>
    <w:multiLevelType w:val="multilevel"/>
    <w:tmpl w:val="106A3854"/>
    <w:styleLink w:val="WW8Num13"/>
    <w:lvl w:ilvl="0">
      <w:start w:val="1"/>
      <w:numFmt w:val="decimal"/>
      <w:lvlText w:val="%1."/>
      <w:lvlJc w:val="left"/>
      <w:rPr>
        <w:b w:val="0"/>
      </w:rPr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18" w15:restartNumberingAfterBreak="0">
    <w:nsid w:val="224855C2"/>
    <w:multiLevelType w:val="multilevel"/>
    <w:tmpl w:val="86CCA168"/>
    <w:styleLink w:val="WW8Num14"/>
    <w:lvl w:ilvl="0">
      <w:start w:val="1"/>
      <w:numFmt w:val="decimal"/>
      <w:lvlText w:val="%1."/>
      <w:lvlJc w:val="left"/>
      <w:rPr>
        <w:rFonts w:ascii="Times New Roman" w:hAnsi="Times New Roman" w:cs="Times New Roman"/>
        <w:sz w:val="24"/>
        <w:szCs w:val="24"/>
      </w:rPr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19" w15:restartNumberingAfterBreak="0">
    <w:nsid w:val="230D56E0"/>
    <w:multiLevelType w:val="multilevel"/>
    <w:tmpl w:val="4420F9F2"/>
    <w:styleLink w:val="WW8Num18"/>
    <w:lvl w:ilvl="0">
      <w:start w:val="1"/>
      <w:numFmt w:val="decimal"/>
      <w:lvlText w:val="%1. "/>
      <w:lvlJc w:val="left"/>
      <w:rPr>
        <w:b w:val="0"/>
        <w:i w:val="0"/>
        <w:sz w:val="20"/>
      </w:rPr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20" w15:restartNumberingAfterBreak="0">
    <w:nsid w:val="234E30B0"/>
    <w:multiLevelType w:val="multilevel"/>
    <w:tmpl w:val="0415001D"/>
    <w:styleLink w:val="Styl2"/>
    <w:lvl w:ilvl="0">
      <w:start w:val="20"/>
      <w:numFmt w:val="decimal"/>
      <w:lvlText w:val="%1)"/>
      <w:lvlJc w:val="left"/>
      <w:pPr>
        <w:ind w:left="360" w:hanging="360"/>
      </w:pPr>
    </w:lvl>
    <w:lvl w:ilvl="1">
      <w:start w:val="1"/>
      <w:numFmt w:val="decimal"/>
      <w:lvlText w:val="%2)"/>
      <w:lvlJc w:val="left"/>
      <w:pPr>
        <w:ind w:left="720" w:hanging="360"/>
      </w:pPr>
      <w:rPr>
        <w:rFonts w:ascii="Times New Roman" w:hAnsi="Times New Roman"/>
        <w:sz w:val="24"/>
      </w:r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1" w15:restartNumberingAfterBreak="0">
    <w:nsid w:val="24911932"/>
    <w:multiLevelType w:val="multilevel"/>
    <w:tmpl w:val="712882F4"/>
    <w:styleLink w:val="WW8Num11"/>
    <w:lvl w:ilvl="0">
      <w:start w:val="1"/>
      <w:numFmt w:val="decimal"/>
      <w:lvlText w:val="%1.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22" w15:restartNumberingAfterBreak="0">
    <w:nsid w:val="24DE1A43"/>
    <w:multiLevelType w:val="multilevel"/>
    <w:tmpl w:val="4EA46C0A"/>
    <w:styleLink w:val="WW8Num9"/>
    <w:lvl w:ilvl="0">
      <w:start w:val="1"/>
      <w:numFmt w:val="decimal"/>
      <w:lvlText w:val="%1."/>
      <w:lvlJc w:val="left"/>
      <w:rPr>
        <w:u w:val="none"/>
      </w:rPr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23" w15:restartNumberingAfterBreak="0">
    <w:nsid w:val="2CAE3998"/>
    <w:multiLevelType w:val="multilevel"/>
    <w:tmpl w:val="6C00D7A2"/>
    <w:styleLink w:val="WW8Num19"/>
    <w:lvl w:ilvl="0">
      <w:start w:val="1"/>
      <w:numFmt w:val="decimal"/>
      <w:lvlText w:val="%1.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24" w15:restartNumberingAfterBreak="0">
    <w:nsid w:val="2F923CA1"/>
    <w:multiLevelType w:val="hybridMultilevel"/>
    <w:tmpl w:val="123E25E6"/>
    <w:lvl w:ilvl="0" w:tplc="04150011">
      <w:start w:val="1"/>
      <w:numFmt w:val="decimal"/>
      <w:lvlText w:val="%1)"/>
      <w:lvlJc w:val="left"/>
      <w:pPr>
        <w:ind w:left="101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34" w:hanging="360"/>
      </w:pPr>
    </w:lvl>
    <w:lvl w:ilvl="2" w:tplc="0415001B" w:tentative="1">
      <w:start w:val="1"/>
      <w:numFmt w:val="lowerRoman"/>
      <w:lvlText w:val="%3."/>
      <w:lvlJc w:val="right"/>
      <w:pPr>
        <w:ind w:left="2454" w:hanging="180"/>
      </w:pPr>
    </w:lvl>
    <w:lvl w:ilvl="3" w:tplc="0415000F" w:tentative="1">
      <w:start w:val="1"/>
      <w:numFmt w:val="decimal"/>
      <w:lvlText w:val="%4."/>
      <w:lvlJc w:val="left"/>
      <w:pPr>
        <w:ind w:left="3174" w:hanging="360"/>
      </w:pPr>
    </w:lvl>
    <w:lvl w:ilvl="4" w:tplc="04150019" w:tentative="1">
      <w:start w:val="1"/>
      <w:numFmt w:val="lowerLetter"/>
      <w:lvlText w:val="%5."/>
      <w:lvlJc w:val="left"/>
      <w:pPr>
        <w:ind w:left="3894" w:hanging="360"/>
      </w:pPr>
    </w:lvl>
    <w:lvl w:ilvl="5" w:tplc="0415001B" w:tentative="1">
      <w:start w:val="1"/>
      <w:numFmt w:val="lowerRoman"/>
      <w:lvlText w:val="%6."/>
      <w:lvlJc w:val="right"/>
      <w:pPr>
        <w:ind w:left="4614" w:hanging="180"/>
      </w:pPr>
    </w:lvl>
    <w:lvl w:ilvl="6" w:tplc="0415000F" w:tentative="1">
      <w:start w:val="1"/>
      <w:numFmt w:val="decimal"/>
      <w:lvlText w:val="%7."/>
      <w:lvlJc w:val="left"/>
      <w:pPr>
        <w:ind w:left="5334" w:hanging="360"/>
      </w:pPr>
    </w:lvl>
    <w:lvl w:ilvl="7" w:tplc="04150019" w:tentative="1">
      <w:start w:val="1"/>
      <w:numFmt w:val="lowerLetter"/>
      <w:lvlText w:val="%8."/>
      <w:lvlJc w:val="left"/>
      <w:pPr>
        <w:ind w:left="6054" w:hanging="360"/>
      </w:pPr>
    </w:lvl>
    <w:lvl w:ilvl="8" w:tplc="0415001B" w:tentative="1">
      <w:start w:val="1"/>
      <w:numFmt w:val="lowerRoman"/>
      <w:lvlText w:val="%9."/>
      <w:lvlJc w:val="right"/>
      <w:pPr>
        <w:ind w:left="6774" w:hanging="180"/>
      </w:pPr>
    </w:lvl>
  </w:abstractNum>
  <w:abstractNum w:abstractNumId="25" w15:restartNumberingAfterBreak="0">
    <w:nsid w:val="30B25ED0"/>
    <w:multiLevelType w:val="hybridMultilevel"/>
    <w:tmpl w:val="123E25E6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31136284"/>
    <w:multiLevelType w:val="multilevel"/>
    <w:tmpl w:val="1C321E4A"/>
    <w:name w:val="WW8Num192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."/>
      <w:lvlJc w:val="left"/>
      <w:pPr>
        <w:ind w:left="0" w:firstLine="0"/>
      </w:pPr>
    </w:lvl>
    <w:lvl w:ilvl="2">
      <w:start w:val="1"/>
      <w:numFmt w:val="decimal"/>
      <w:lvlText w:val="%3."/>
      <w:lvlJc w:val="left"/>
      <w:pPr>
        <w:ind w:left="0" w:firstLine="0"/>
      </w:pPr>
    </w:lvl>
    <w:lvl w:ilvl="3">
      <w:start w:val="1"/>
      <w:numFmt w:val="decimal"/>
      <w:lvlText w:val="%4."/>
      <w:lvlJc w:val="left"/>
      <w:pPr>
        <w:ind w:left="0" w:firstLine="0"/>
      </w:pPr>
    </w:lvl>
    <w:lvl w:ilvl="4">
      <w:start w:val="1"/>
      <w:numFmt w:val="decimal"/>
      <w:lvlText w:val="%5."/>
      <w:lvlJc w:val="left"/>
      <w:pPr>
        <w:ind w:left="0" w:firstLine="0"/>
      </w:pPr>
    </w:lvl>
    <w:lvl w:ilvl="5">
      <w:start w:val="1"/>
      <w:numFmt w:val="decimal"/>
      <w:lvlText w:val="%6."/>
      <w:lvlJc w:val="left"/>
      <w:pPr>
        <w:ind w:left="0" w:firstLine="0"/>
      </w:pPr>
    </w:lvl>
    <w:lvl w:ilvl="6">
      <w:start w:val="1"/>
      <w:numFmt w:val="decimal"/>
      <w:lvlText w:val="%7."/>
      <w:lvlJc w:val="left"/>
      <w:pPr>
        <w:ind w:left="0" w:firstLine="0"/>
      </w:pPr>
    </w:lvl>
    <w:lvl w:ilvl="7">
      <w:start w:val="1"/>
      <w:numFmt w:val="decimal"/>
      <w:lvlText w:val="%8."/>
      <w:lvlJc w:val="left"/>
      <w:pPr>
        <w:ind w:left="0" w:firstLine="0"/>
      </w:pPr>
    </w:lvl>
    <w:lvl w:ilvl="8">
      <w:start w:val="1"/>
      <w:numFmt w:val="decimal"/>
      <w:lvlText w:val="%9."/>
      <w:lvlJc w:val="left"/>
      <w:pPr>
        <w:ind w:left="0" w:firstLine="0"/>
      </w:pPr>
    </w:lvl>
  </w:abstractNum>
  <w:abstractNum w:abstractNumId="27" w15:restartNumberingAfterBreak="0">
    <w:nsid w:val="345C70E8"/>
    <w:multiLevelType w:val="hybridMultilevel"/>
    <w:tmpl w:val="477AA900"/>
    <w:lvl w:ilvl="0" w:tplc="F77ABC7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34E500A1"/>
    <w:multiLevelType w:val="multilevel"/>
    <w:tmpl w:val="BC76AF64"/>
    <w:styleLink w:val="WW8Num25"/>
    <w:lvl w:ilvl="0">
      <w:start w:val="1"/>
      <w:numFmt w:val="decimal"/>
      <w:lvlText w:val="%1.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29" w15:restartNumberingAfterBreak="0">
    <w:nsid w:val="354E3D84"/>
    <w:multiLevelType w:val="multilevel"/>
    <w:tmpl w:val="83305D2E"/>
    <w:styleLink w:val="WW8Num2"/>
    <w:lvl w:ilvl="0">
      <w:start w:val="1"/>
      <w:numFmt w:val="decimal"/>
      <w:lvlText w:val="%1)"/>
      <w:lvlJc w:val="left"/>
      <w:rPr>
        <w:b w:val="0"/>
        <w:i w:val="0"/>
      </w:rPr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30" w15:restartNumberingAfterBreak="0">
    <w:nsid w:val="35BA7064"/>
    <w:multiLevelType w:val="multilevel"/>
    <w:tmpl w:val="13AADC12"/>
    <w:lvl w:ilvl="0">
      <w:start w:val="1"/>
      <w:numFmt w:val="bullet"/>
      <w:lvlText w:val=""/>
      <w:lvlJc w:val="left"/>
      <w:pPr>
        <w:ind w:left="360" w:hanging="360"/>
      </w:pPr>
      <w:rPr>
        <w:rFonts w:ascii="Symbol" w:hAnsi="Symbol" w:hint="default"/>
      </w:rPr>
    </w:lvl>
    <w:lvl w:ilvl="1">
      <w:start w:val="1"/>
      <w:numFmt w:val="lowerLetter"/>
      <w:lvlText w:val="%2."/>
      <w:lvlJc w:val="left"/>
      <w:pPr>
        <w:ind w:left="1515" w:hanging="360"/>
      </w:pPr>
    </w:lvl>
    <w:lvl w:ilvl="2">
      <w:start w:val="1"/>
      <w:numFmt w:val="lowerRoman"/>
      <w:lvlText w:val="%3."/>
      <w:lvlJc w:val="right"/>
      <w:pPr>
        <w:ind w:left="2235" w:hanging="180"/>
      </w:pPr>
    </w:lvl>
    <w:lvl w:ilvl="3">
      <w:start w:val="1"/>
      <w:numFmt w:val="decimal"/>
      <w:lvlText w:val="%4."/>
      <w:lvlJc w:val="left"/>
      <w:pPr>
        <w:ind w:left="2955" w:hanging="360"/>
      </w:pPr>
    </w:lvl>
    <w:lvl w:ilvl="4">
      <w:start w:val="1"/>
      <w:numFmt w:val="lowerLetter"/>
      <w:lvlText w:val="%5."/>
      <w:lvlJc w:val="left"/>
      <w:pPr>
        <w:ind w:left="3675" w:hanging="360"/>
      </w:pPr>
    </w:lvl>
    <w:lvl w:ilvl="5">
      <w:start w:val="1"/>
      <w:numFmt w:val="lowerRoman"/>
      <w:lvlText w:val="%6."/>
      <w:lvlJc w:val="right"/>
      <w:pPr>
        <w:ind w:left="4395" w:hanging="180"/>
      </w:pPr>
    </w:lvl>
    <w:lvl w:ilvl="6">
      <w:start w:val="1"/>
      <w:numFmt w:val="decimal"/>
      <w:lvlText w:val="%7."/>
      <w:lvlJc w:val="left"/>
      <w:pPr>
        <w:ind w:left="5115" w:hanging="360"/>
      </w:pPr>
    </w:lvl>
    <w:lvl w:ilvl="7">
      <w:start w:val="1"/>
      <w:numFmt w:val="lowerLetter"/>
      <w:lvlText w:val="%8."/>
      <w:lvlJc w:val="left"/>
      <w:pPr>
        <w:ind w:left="5835" w:hanging="360"/>
      </w:pPr>
    </w:lvl>
    <w:lvl w:ilvl="8">
      <w:start w:val="1"/>
      <w:numFmt w:val="lowerRoman"/>
      <w:lvlText w:val="%9."/>
      <w:lvlJc w:val="right"/>
      <w:pPr>
        <w:ind w:left="6555" w:hanging="180"/>
      </w:pPr>
    </w:lvl>
  </w:abstractNum>
  <w:abstractNum w:abstractNumId="31" w15:restartNumberingAfterBreak="0">
    <w:nsid w:val="3CB9526F"/>
    <w:multiLevelType w:val="multilevel"/>
    <w:tmpl w:val="83083A14"/>
    <w:styleLink w:val="WW8Num5"/>
    <w:lvl w:ilvl="0">
      <w:start w:val="1"/>
      <w:numFmt w:val="decimal"/>
      <w:lvlText w:val="%1. "/>
      <w:lvlJc w:val="left"/>
      <w:rPr>
        <w:rFonts w:ascii="Times New Roman" w:hAnsi="Times New Roman" w:cs="Times New Roman"/>
        <w:sz w:val="24"/>
        <w:szCs w:val="24"/>
      </w:rPr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32" w15:restartNumberingAfterBreak="0">
    <w:nsid w:val="3F3107CB"/>
    <w:multiLevelType w:val="multilevel"/>
    <w:tmpl w:val="5F940694"/>
    <w:styleLink w:val="WW8Num27"/>
    <w:lvl w:ilvl="0">
      <w:start w:val="1"/>
      <w:numFmt w:val="decimal"/>
      <w:lvlText w:val="%1)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33" w15:restartNumberingAfterBreak="0">
    <w:nsid w:val="45F80CD2"/>
    <w:multiLevelType w:val="multilevel"/>
    <w:tmpl w:val="115430A0"/>
    <w:styleLink w:val="WW8Num22"/>
    <w:lvl w:ilvl="0">
      <w:start w:val="2"/>
      <w:numFmt w:val="decimal"/>
      <w:lvlText w:val="%1."/>
      <w:lvlJc w:val="left"/>
    </w:lvl>
    <w:lvl w:ilvl="1">
      <w:start w:val="1"/>
      <w:numFmt w:val="decimal"/>
      <w:lvlText w:val="%1.%2."/>
      <w:lvlJc w:val="left"/>
      <w:rPr>
        <w:b w:val="0"/>
      </w:rPr>
    </w:lvl>
    <w:lvl w:ilvl="2">
      <w:start w:val="1"/>
      <w:numFmt w:val="decimal"/>
      <w:lvlText w:val="%1.%2.%3."/>
      <w:lvlJc w:val="left"/>
    </w:lvl>
    <w:lvl w:ilvl="3">
      <w:start w:val="1"/>
      <w:numFmt w:val="decimal"/>
      <w:lvlText w:val="%1.%2.%3.%4."/>
      <w:lvlJc w:val="left"/>
    </w:lvl>
    <w:lvl w:ilvl="4">
      <w:start w:val="1"/>
      <w:numFmt w:val="decimal"/>
      <w:lvlText w:val="%1.%2.%3.%4.%5."/>
      <w:lvlJc w:val="left"/>
    </w:lvl>
    <w:lvl w:ilvl="5">
      <w:start w:val="1"/>
      <w:numFmt w:val="decimal"/>
      <w:lvlText w:val="%1.%2.%3.%4.%5.%6."/>
      <w:lvlJc w:val="left"/>
    </w:lvl>
    <w:lvl w:ilvl="6">
      <w:start w:val="1"/>
      <w:numFmt w:val="decimal"/>
      <w:lvlText w:val="%1.%2.%3.%4.%5.%6.%7."/>
      <w:lvlJc w:val="left"/>
    </w:lvl>
    <w:lvl w:ilvl="7">
      <w:start w:val="1"/>
      <w:numFmt w:val="decimal"/>
      <w:lvlText w:val="%1.%2.%3.%4.%5.%6.%7.%8."/>
      <w:lvlJc w:val="left"/>
    </w:lvl>
    <w:lvl w:ilvl="8">
      <w:start w:val="1"/>
      <w:numFmt w:val="decimal"/>
      <w:lvlText w:val="%1.%2.%3.%4.%5.%6.%7.%8.%9."/>
      <w:lvlJc w:val="left"/>
    </w:lvl>
  </w:abstractNum>
  <w:abstractNum w:abstractNumId="34" w15:restartNumberingAfterBreak="0">
    <w:nsid w:val="4B4C5CBF"/>
    <w:multiLevelType w:val="multilevel"/>
    <w:tmpl w:val="90C8B77C"/>
    <w:styleLink w:val="WW8Num7"/>
    <w:lvl w:ilvl="0">
      <w:start w:val="1"/>
      <w:numFmt w:val="decimal"/>
      <w:lvlText w:val="%1.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35" w15:restartNumberingAfterBreak="0">
    <w:nsid w:val="52763696"/>
    <w:multiLevelType w:val="multilevel"/>
    <w:tmpl w:val="B4189652"/>
    <w:styleLink w:val="WW8Num8"/>
    <w:lvl w:ilvl="0">
      <w:start w:val="1"/>
      <w:numFmt w:val="decimal"/>
      <w:lvlText w:val="%1."/>
      <w:lvlJc w:val="left"/>
    </w:lvl>
    <w:lvl w:ilvl="1">
      <w:start w:val="1"/>
      <w:numFmt w:val="decimal"/>
      <w:lvlText w:val="%1.%2."/>
      <w:lvlJc w:val="left"/>
    </w:lvl>
    <w:lvl w:ilvl="2">
      <w:start w:val="1"/>
      <w:numFmt w:val="decimal"/>
      <w:lvlText w:val="%1.%2.%3."/>
      <w:lvlJc w:val="left"/>
    </w:lvl>
    <w:lvl w:ilvl="3">
      <w:start w:val="1"/>
      <w:numFmt w:val="decimal"/>
      <w:lvlText w:val="%1.%2.%3.%4."/>
      <w:lvlJc w:val="left"/>
    </w:lvl>
    <w:lvl w:ilvl="4">
      <w:start w:val="1"/>
      <w:numFmt w:val="decimal"/>
      <w:lvlText w:val="%1.%2.%3.%4.%5."/>
      <w:lvlJc w:val="left"/>
    </w:lvl>
    <w:lvl w:ilvl="5">
      <w:start w:val="1"/>
      <w:numFmt w:val="decimal"/>
      <w:lvlText w:val="%1.%2.%3.%4.%5.%6."/>
      <w:lvlJc w:val="left"/>
    </w:lvl>
    <w:lvl w:ilvl="6">
      <w:start w:val="1"/>
      <w:numFmt w:val="decimal"/>
      <w:lvlText w:val="%1.%2.%3.%4.%5.%6.%7."/>
      <w:lvlJc w:val="left"/>
    </w:lvl>
    <w:lvl w:ilvl="7">
      <w:start w:val="1"/>
      <w:numFmt w:val="decimal"/>
      <w:lvlText w:val="%1.%2.%3.%4.%5.%6.%7.%8."/>
      <w:lvlJc w:val="left"/>
    </w:lvl>
    <w:lvl w:ilvl="8">
      <w:start w:val="1"/>
      <w:numFmt w:val="decimal"/>
      <w:lvlText w:val="%1.%2.%3.%4.%5.%6.%7.%8.%9."/>
      <w:lvlJc w:val="left"/>
    </w:lvl>
  </w:abstractNum>
  <w:abstractNum w:abstractNumId="36" w15:restartNumberingAfterBreak="0">
    <w:nsid w:val="546B6067"/>
    <w:multiLevelType w:val="hybridMultilevel"/>
    <w:tmpl w:val="4BCC5BD0"/>
    <w:lvl w:ilvl="0" w:tplc="0CDA5F6C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7" w15:restartNumberingAfterBreak="0">
    <w:nsid w:val="54BB4ECF"/>
    <w:multiLevelType w:val="hybridMultilevel"/>
    <w:tmpl w:val="2618B68C"/>
    <w:lvl w:ilvl="0" w:tplc="C082F12E">
      <w:start w:val="1"/>
      <w:numFmt w:val="bullet"/>
      <w:lvlText w:val=""/>
      <w:lvlJc w:val="left"/>
      <w:pPr>
        <w:ind w:left="720" w:hanging="360"/>
      </w:pPr>
      <w:rPr>
        <w:rFonts w:ascii="Symbol" w:hAnsi="Symbol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55AF5AFD"/>
    <w:multiLevelType w:val="multilevel"/>
    <w:tmpl w:val="ED1E29C4"/>
    <w:styleLink w:val="WW8Num6"/>
    <w:lvl w:ilvl="0">
      <w:start w:val="1"/>
      <w:numFmt w:val="decimal"/>
      <w:lvlText w:val="%1.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39" w15:restartNumberingAfterBreak="0">
    <w:nsid w:val="5A7C19EE"/>
    <w:multiLevelType w:val="multilevel"/>
    <w:tmpl w:val="102CB40C"/>
    <w:lvl w:ilvl="0">
      <w:start w:val="1"/>
      <w:numFmt w:val="bullet"/>
      <w:lvlText w:val="□"/>
      <w:lvlJc w:val="left"/>
      <w:pPr>
        <w:ind w:left="1146" w:hanging="360"/>
      </w:pPr>
      <w:rPr>
        <w:rFonts w:ascii="Arial" w:hAnsi="Arial" w:cs="Arial" w:hint="default"/>
      </w:rPr>
    </w:lvl>
    <w:lvl w:ilvl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586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3306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746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466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906" w:hanging="360"/>
      </w:pPr>
      <w:rPr>
        <w:rFonts w:ascii="Wingdings" w:hAnsi="Wingdings" w:cs="Wingdings" w:hint="default"/>
      </w:rPr>
    </w:lvl>
  </w:abstractNum>
  <w:abstractNum w:abstractNumId="40" w15:restartNumberingAfterBreak="0">
    <w:nsid w:val="5AE306A6"/>
    <w:multiLevelType w:val="multilevel"/>
    <w:tmpl w:val="601A6110"/>
    <w:styleLink w:val="WW8Num15"/>
    <w:lvl w:ilvl="0">
      <w:start w:val="1"/>
      <w:numFmt w:val="decimal"/>
      <w:lvlText w:val="%1)"/>
      <w:lvlJc w:val="left"/>
      <w:rPr>
        <w:sz w:val="24"/>
        <w:szCs w:val="24"/>
      </w:rPr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41" w15:restartNumberingAfterBreak="0">
    <w:nsid w:val="5CC94F70"/>
    <w:multiLevelType w:val="multilevel"/>
    <w:tmpl w:val="70F4B474"/>
    <w:styleLink w:val="WW8Num24"/>
    <w:lvl w:ilvl="0">
      <w:start w:val="1"/>
      <w:numFmt w:val="decimal"/>
      <w:lvlText w:val="%1."/>
      <w:lvlJc w:val="left"/>
    </w:lvl>
    <w:lvl w:ilvl="1">
      <w:start w:val="1"/>
      <w:numFmt w:val="decimal"/>
      <w:lvlText w:val="%1.%2"/>
      <w:lvlJc w:val="left"/>
    </w:lvl>
    <w:lvl w:ilvl="2">
      <w:start w:val="1"/>
      <w:numFmt w:val="decimal"/>
      <w:lvlText w:val="%1.%2.%3"/>
      <w:lvlJc w:val="left"/>
    </w:lvl>
    <w:lvl w:ilvl="3">
      <w:start w:val="1"/>
      <w:numFmt w:val="decimal"/>
      <w:lvlText w:val="%1.%2.%3.%4"/>
      <w:lvlJc w:val="left"/>
    </w:lvl>
    <w:lvl w:ilvl="4">
      <w:start w:val="1"/>
      <w:numFmt w:val="decimal"/>
      <w:lvlText w:val="%1.%2.%3.%4.%5"/>
      <w:lvlJc w:val="left"/>
    </w:lvl>
    <w:lvl w:ilvl="5">
      <w:start w:val="1"/>
      <w:numFmt w:val="decimal"/>
      <w:lvlText w:val="%1.%2.%3.%4.%5.%6"/>
      <w:lvlJc w:val="left"/>
    </w:lvl>
    <w:lvl w:ilvl="6">
      <w:start w:val="1"/>
      <w:numFmt w:val="decimal"/>
      <w:lvlText w:val="%1.%2.%3.%4.%5.%6.%7"/>
      <w:lvlJc w:val="left"/>
    </w:lvl>
    <w:lvl w:ilvl="7">
      <w:start w:val="1"/>
      <w:numFmt w:val="decimal"/>
      <w:lvlText w:val="%1.%2.%3.%4.%5.%6.%7.%8"/>
      <w:lvlJc w:val="left"/>
    </w:lvl>
    <w:lvl w:ilvl="8">
      <w:start w:val="1"/>
      <w:numFmt w:val="decimal"/>
      <w:lvlText w:val="%1.%2.%3.%4.%5.%6.%7.%8.%9"/>
      <w:lvlJc w:val="left"/>
    </w:lvl>
  </w:abstractNum>
  <w:abstractNum w:abstractNumId="42" w15:restartNumberingAfterBreak="0">
    <w:nsid w:val="5E692309"/>
    <w:multiLevelType w:val="multilevel"/>
    <w:tmpl w:val="AE48A38C"/>
    <w:styleLink w:val="WW8Num23"/>
    <w:lvl w:ilvl="0">
      <w:start w:val="1"/>
      <w:numFmt w:val="lowerLetter"/>
      <w:lvlText w:val="%1)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43" w15:restartNumberingAfterBreak="0">
    <w:nsid w:val="644A4200"/>
    <w:multiLevelType w:val="hybridMultilevel"/>
    <w:tmpl w:val="5B7CF6AE"/>
    <w:lvl w:ilvl="0" w:tplc="DAB00B56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67BB3916"/>
    <w:multiLevelType w:val="hybridMultilevel"/>
    <w:tmpl w:val="F8FC6524"/>
    <w:lvl w:ilvl="0" w:tplc="04150001">
      <w:start w:val="1"/>
      <w:numFmt w:val="decimal"/>
      <w:lvlText w:val="%1."/>
      <w:lvlJc w:val="left"/>
      <w:pPr>
        <w:ind w:left="720" w:hanging="360"/>
      </w:pPr>
      <w:rPr>
        <w:rFonts w:ascii="OpenSymbol" w:hAnsi="OpenSymbol" w:hint="default"/>
      </w:rPr>
    </w:lvl>
    <w:lvl w:ilvl="1" w:tplc="04150003" w:tentative="1">
      <w:start w:val="1"/>
      <w:numFmt w:val="lowerLetter"/>
      <w:lvlText w:val="%2."/>
      <w:lvlJc w:val="left"/>
      <w:pPr>
        <w:ind w:left="1440" w:hanging="360"/>
      </w:pPr>
    </w:lvl>
    <w:lvl w:ilvl="2" w:tplc="04150005" w:tentative="1">
      <w:start w:val="1"/>
      <w:numFmt w:val="lowerRoman"/>
      <w:lvlText w:val="%3."/>
      <w:lvlJc w:val="right"/>
      <w:pPr>
        <w:ind w:left="2160" w:hanging="180"/>
      </w:pPr>
    </w:lvl>
    <w:lvl w:ilvl="3" w:tplc="04150001" w:tentative="1">
      <w:start w:val="1"/>
      <w:numFmt w:val="decimal"/>
      <w:lvlText w:val="%4."/>
      <w:lvlJc w:val="left"/>
      <w:pPr>
        <w:ind w:left="2880" w:hanging="360"/>
      </w:pPr>
    </w:lvl>
    <w:lvl w:ilvl="4" w:tplc="04150003" w:tentative="1">
      <w:start w:val="1"/>
      <w:numFmt w:val="lowerLetter"/>
      <w:lvlText w:val="%5."/>
      <w:lvlJc w:val="left"/>
      <w:pPr>
        <w:ind w:left="3600" w:hanging="360"/>
      </w:pPr>
    </w:lvl>
    <w:lvl w:ilvl="5" w:tplc="04150005" w:tentative="1">
      <w:start w:val="1"/>
      <w:numFmt w:val="lowerRoman"/>
      <w:lvlText w:val="%6."/>
      <w:lvlJc w:val="right"/>
      <w:pPr>
        <w:ind w:left="4320" w:hanging="180"/>
      </w:pPr>
    </w:lvl>
    <w:lvl w:ilvl="6" w:tplc="04150001" w:tentative="1">
      <w:start w:val="1"/>
      <w:numFmt w:val="decimal"/>
      <w:lvlText w:val="%7."/>
      <w:lvlJc w:val="left"/>
      <w:pPr>
        <w:ind w:left="5040" w:hanging="360"/>
      </w:pPr>
    </w:lvl>
    <w:lvl w:ilvl="7" w:tplc="04150003" w:tentative="1">
      <w:start w:val="1"/>
      <w:numFmt w:val="lowerLetter"/>
      <w:lvlText w:val="%8."/>
      <w:lvlJc w:val="left"/>
      <w:pPr>
        <w:ind w:left="5760" w:hanging="360"/>
      </w:pPr>
    </w:lvl>
    <w:lvl w:ilvl="8" w:tplc="0415000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71B1621E"/>
    <w:multiLevelType w:val="multilevel"/>
    <w:tmpl w:val="ABAA0E14"/>
    <w:styleLink w:val="WW8Num1"/>
    <w:lvl w:ilvl="0">
      <w:start w:val="1"/>
      <w:numFmt w:val="decimal"/>
      <w:lvlText w:val="%1)"/>
      <w:lvlJc w:val="left"/>
      <w:rPr>
        <w:rFonts w:ascii="Calibri" w:eastAsia="Times New Roman" w:hAnsi="Calibri" w:cs="Times New Roman"/>
      </w:rPr>
    </w:lvl>
    <w:lvl w:ilvl="1">
      <w:start w:val="1"/>
      <w:numFmt w:val="decimal"/>
      <w:lvlText w:val="%2"/>
      <w:lvlJc w:val="left"/>
      <w:rPr>
        <w:rFonts w:ascii="Times New Roman" w:hAnsi="Times New Roman" w:cs="Times New Roman"/>
      </w:rPr>
    </w:lvl>
    <w:lvl w:ilvl="2">
      <w:start w:val="1"/>
      <w:numFmt w:val="decimal"/>
      <w:lvlText w:val="%3"/>
      <w:lvlJc w:val="left"/>
      <w:rPr>
        <w:rFonts w:ascii="Times New Roman" w:hAnsi="Times New Roman" w:cs="Times New Roman"/>
      </w:rPr>
    </w:lvl>
    <w:lvl w:ilvl="3">
      <w:start w:val="1"/>
      <w:numFmt w:val="decimal"/>
      <w:lvlText w:val="%4"/>
      <w:lvlJc w:val="left"/>
      <w:rPr>
        <w:rFonts w:ascii="Times New Roman" w:hAnsi="Times New Roman" w:cs="Times New Roman"/>
      </w:rPr>
    </w:lvl>
    <w:lvl w:ilvl="4">
      <w:start w:val="1"/>
      <w:numFmt w:val="decimal"/>
      <w:lvlText w:val="%5"/>
      <w:lvlJc w:val="left"/>
      <w:rPr>
        <w:rFonts w:ascii="Times New Roman" w:hAnsi="Times New Roman" w:cs="Times New Roman"/>
      </w:rPr>
    </w:lvl>
    <w:lvl w:ilvl="5">
      <w:start w:val="1"/>
      <w:numFmt w:val="decimal"/>
      <w:lvlText w:val="%6"/>
      <w:lvlJc w:val="left"/>
      <w:rPr>
        <w:rFonts w:ascii="Times New Roman" w:hAnsi="Times New Roman" w:cs="Times New Roman"/>
      </w:rPr>
    </w:lvl>
    <w:lvl w:ilvl="6">
      <w:start w:val="1"/>
      <w:numFmt w:val="decimal"/>
      <w:lvlText w:val="%7"/>
      <w:lvlJc w:val="left"/>
      <w:rPr>
        <w:rFonts w:ascii="Times New Roman" w:hAnsi="Times New Roman" w:cs="Times New Roman"/>
      </w:rPr>
    </w:lvl>
    <w:lvl w:ilvl="7">
      <w:start w:val="1"/>
      <w:numFmt w:val="decimal"/>
      <w:lvlText w:val="%8"/>
      <w:lvlJc w:val="left"/>
      <w:rPr>
        <w:rFonts w:ascii="Times New Roman" w:hAnsi="Times New Roman" w:cs="Times New Roman"/>
      </w:rPr>
    </w:lvl>
    <w:lvl w:ilvl="8">
      <w:start w:val="1"/>
      <w:numFmt w:val="decimal"/>
      <w:lvlText w:val="%9"/>
      <w:lvlJc w:val="left"/>
      <w:rPr>
        <w:rFonts w:ascii="Times New Roman" w:hAnsi="Times New Roman" w:cs="Times New Roman"/>
      </w:rPr>
    </w:lvl>
  </w:abstractNum>
  <w:num w:numId="1" w16cid:durableId="1384254398">
    <w:abstractNumId w:val="16"/>
  </w:num>
  <w:num w:numId="2" w16cid:durableId="894967385">
    <w:abstractNumId w:val="44"/>
  </w:num>
  <w:num w:numId="3" w16cid:durableId="248852314">
    <w:abstractNumId w:val="20"/>
  </w:num>
  <w:num w:numId="4" w16cid:durableId="759522715">
    <w:abstractNumId w:val="13"/>
  </w:num>
  <w:num w:numId="5" w16cid:durableId="1114448793">
    <w:abstractNumId w:val="45"/>
  </w:num>
  <w:num w:numId="6" w16cid:durableId="678578583">
    <w:abstractNumId w:val="29"/>
  </w:num>
  <w:num w:numId="7" w16cid:durableId="1017537873">
    <w:abstractNumId w:val="6"/>
  </w:num>
  <w:num w:numId="8" w16cid:durableId="737246004">
    <w:abstractNumId w:val="5"/>
  </w:num>
  <w:num w:numId="9" w16cid:durableId="469716302">
    <w:abstractNumId w:val="31"/>
  </w:num>
  <w:num w:numId="10" w16cid:durableId="1460224679">
    <w:abstractNumId w:val="32"/>
  </w:num>
  <w:num w:numId="11" w16cid:durableId="384984704">
    <w:abstractNumId w:val="38"/>
  </w:num>
  <w:num w:numId="12" w16cid:durableId="842939094">
    <w:abstractNumId w:val="34"/>
  </w:num>
  <w:num w:numId="13" w16cid:durableId="870455808">
    <w:abstractNumId w:val="35"/>
  </w:num>
  <w:num w:numId="14" w16cid:durableId="861628129">
    <w:abstractNumId w:val="22"/>
  </w:num>
  <w:num w:numId="15" w16cid:durableId="619801976">
    <w:abstractNumId w:val="10"/>
  </w:num>
  <w:num w:numId="16" w16cid:durableId="2121877532">
    <w:abstractNumId w:val="21"/>
  </w:num>
  <w:num w:numId="17" w16cid:durableId="9988234">
    <w:abstractNumId w:val="15"/>
  </w:num>
  <w:num w:numId="18" w16cid:durableId="468329243">
    <w:abstractNumId w:val="17"/>
  </w:num>
  <w:num w:numId="19" w16cid:durableId="1653094579">
    <w:abstractNumId w:val="18"/>
  </w:num>
  <w:num w:numId="20" w16cid:durableId="755786556">
    <w:abstractNumId w:val="40"/>
  </w:num>
  <w:num w:numId="21" w16cid:durableId="577323088">
    <w:abstractNumId w:val="4"/>
  </w:num>
  <w:num w:numId="22" w16cid:durableId="557984091">
    <w:abstractNumId w:val="7"/>
  </w:num>
  <w:num w:numId="23" w16cid:durableId="1060136370">
    <w:abstractNumId w:val="19"/>
  </w:num>
  <w:num w:numId="24" w16cid:durableId="2005818969">
    <w:abstractNumId w:val="23"/>
  </w:num>
  <w:num w:numId="25" w16cid:durableId="944726247">
    <w:abstractNumId w:val="9"/>
  </w:num>
  <w:num w:numId="26" w16cid:durableId="1609656796">
    <w:abstractNumId w:val="11"/>
  </w:num>
  <w:num w:numId="27" w16cid:durableId="943925068">
    <w:abstractNumId w:val="33"/>
  </w:num>
  <w:num w:numId="28" w16cid:durableId="1712068763">
    <w:abstractNumId w:val="42"/>
  </w:num>
  <w:num w:numId="29" w16cid:durableId="1681538857">
    <w:abstractNumId w:val="41"/>
  </w:num>
  <w:num w:numId="30" w16cid:durableId="172038173">
    <w:abstractNumId w:val="28"/>
  </w:num>
  <w:num w:numId="31" w16cid:durableId="1308901453">
    <w:abstractNumId w:val="14"/>
  </w:num>
  <w:num w:numId="32" w16cid:durableId="2034115801">
    <w:abstractNumId w:val="8"/>
  </w:num>
  <w:num w:numId="33" w16cid:durableId="1338192976">
    <w:abstractNumId w:val="36"/>
  </w:num>
  <w:num w:numId="34" w16cid:durableId="465708120">
    <w:abstractNumId w:val="39"/>
  </w:num>
  <w:num w:numId="35" w16cid:durableId="542139161">
    <w:abstractNumId w:val="27"/>
  </w:num>
  <w:num w:numId="36" w16cid:durableId="2042897996">
    <w:abstractNumId w:val="43"/>
  </w:num>
  <w:num w:numId="37" w16cid:durableId="1205286379">
    <w:abstractNumId w:val="37"/>
  </w:num>
  <w:num w:numId="38" w16cid:durableId="1694769313">
    <w:abstractNumId w:val="12"/>
  </w:num>
  <w:num w:numId="39" w16cid:durableId="1915816463">
    <w:abstractNumId w:val="30"/>
  </w:num>
  <w:num w:numId="40" w16cid:durableId="2013412801">
    <w:abstractNumId w:val="24"/>
  </w:num>
  <w:num w:numId="41" w16cid:durableId="623000258">
    <w:abstractNumId w:val="25"/>
  </w:num>
  <w:numIdMacAtCleanup w:val="3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9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22B7C"/>
    <w:rsid w:val="0000588A"/>
    <w:rsid w:val="000151AE"/>
    <w:rsid w:val="000156D5"/>
    <w:rsid w:val="00027DF4"/>
    <w:rsid w:val="0004723C"/>
    <w:rsid w:val="00055487"/>
    <w:rsid w:val="00057189"/>
    <w:rsid w:val="00063BE5"/>
    <w:rsid w:val="00063D6F"/>
    <w:rsid w:val="000751B2"/>
    <w:rsid w:val="00076C5D"/>
    <w:rsid w:val="000901D7"/>
    <w:rsid w:val="000B044B"/>
    <w:rsid w:val="000B5145"/>
    <w:rsid w:val="000B67A6"/>
    <w:rsid w:val="000E1A0A"/>
    <w:rsid w:val="000E2467"/>
    <w:rsid w:val="000E60A6"/>
    <w:rsid w:val="000F266B"/>
    <w:rsid w:val="00103C0B"/>
    <w:rsid w:val="0010408B"/>
    <w:rsid w:val="00105C31"/>
    <w:rsid w:val="001060A5"/>
    <w:rsid w:val="00106651"/>
    <w:rsid w:val="00113312"/>
    <w:rsid w:val="00122291"/>
    <w:rsid w:val="00122ED2"/>
    <w:rsid w:val="001261D6"/>
    <w:rsid w:val="00131236"/>
    <w:rsid w:val="00140FE3"/>
    <w:rsid w:val="001412E6"/>
    <w:rsid w:val="00143809"/>
    <w:rsid w:val="00146499"/>
    <w:rsid w:val="0015057E"/>
    <w:rsid w:val="0015448E"/>
    <w:rsid w:val="00164648"/>
    <w:rsid w:val="0016472A"/>
    <w:rsid w:val="00170648"/>
    <w:rsid w:val="00173952"/>
    <w:rsid w:val="0017494A"/>
    <w:rsid w:val="001823C1"/>
    <w:rsid w:val="00182419"/>
    <w:rsid w:val="001828F7"/>
    <w:rsid w:val="00183587"/>
    <w:rsid w:val="00191068"/>
    <w:rsid w:val="00193059"/>
    <w:rsid w:val="0019424D"/>
    <w:rsid w:val="00197A82"/>
    <w:rsid w:val="001A0237"/>
    <w:rsid w:val="001A2781"/>
    <w:rsid w:val="001A5F05"/>
    <w:rsid w:val="001A7A28"/>
    <w:rsid w:val="001B0842"/>
    <w:rsid w:val="001B0F2F"/>
    <w:rsid w:val="001B74BC"/>
    <w:rsid w:val="001C6A0E"/>
    <w:rsid w:val="001D26EF"/>
    <w:rsid w:val="001E3C86"/>
    <w:rsid w:val="001E6FB8"/>
    <w:rsid w:val="001E7A70"/>
    <w:rsid w:val="001F299F"/>
    <w:rsid w:val="00203EDC"/>
    <w:rsid w:val="00205E7A"/>
    <w:rsid w:val="0020799E"/>
    <w:rsid w:val="00207E15"/>
    <w:rsid w:val="00216A0F"/>
    <w:rsid w:val="00221561"/>
    <w:rsid w:val="0023634D"/>
    <w:rsid w:val="00243C97"/>
    <w:rsid w:val="00247B50"/>
    <w:rsid w:val="00252F40"/>
    <w:rsid w:val="00256DAF"/>
    <w:rsid w:val="00260C64"/>
    <w:rsid w:val="00273C89"/>
    <w:rsid w:val="00275970"/>
    <w:rsid w:val="00287992"/>
    <w:rsid w:val="002A488C"/>
    <w:rsid w:val="002A5128"/>
    <w:rsid w:val="002C4B68"/>
    <w:rsid w:val="002C4D2D"/>
    <w:rsid w:val="002D21DB"/>
    <w:rsid w:val="002D5A85"/>
    <w:rsid w:val="002D7003"/>
    <w:rsid w:val="002E1D62"/>
    <w:rsid w:val="002E4A90"/>
    <w:rsid w:val="002F2422"/>
    <w:rsid w:val="002F5F5A"/>
    <w:rsid w:val="003060EF"/>
    <w:rsid w:val="00314F5A"/>
    <w:rsid w:val="00321D49"/>
    <w:rsid w:val="0032562C"/>
    <w:rsid w:val="00337106"/>
    <w:rsid w:val="00342F81"/>
    <w:rsid w:val="0034683D"/>
    <w:rsid w:val="00350D2B"/>
    <w:rsid w:val="003512D0"/>
    <w:rsid w:val="00377DA8"/>
    <w:rsid w:val="003805D0"/>
    <w:rsid w:val="00384881"/>
    <w:rsid w:val="00386317"/>
    <w:rsid w:val="003911CD"/>
    <w:rsid w:val="0039340D"/>
    <w:rsid w:val="00397AE7"/>
    <w:rsid w:val="003A7CEB"/>
    <w:rsid w:val="003B0EF6"/>
    <w:rsid w:val="003B55CE"/>
    <w:rsid w:val="003C5586"/>
    <w:rsid w:val="003D4A61"/>
    <w:rsid w:val="003E4026"/>
    <w:rsid w:val="003E48D1"/>
    <w:rsid w:val="003F4AFB"/>
    <w:rsid w:val="004171F7"/>
    <w:rsid w:val="00417682"/>
    <w:rsid w:val="00421392"/>
    <w:rsid w:val="00432021"/>
    <w:rsid w:val="004352D4"/>
    <w:rsid w:val="00444AD4"/>
    <w:rsid w:val="00455037"/>
    <w:rsid w:val="0045732E"/>
    <w:rsid w:val="004656D1"/>
    <w:rsid w:val="00475173"/>
    <w:rsid w:val="0048479B"/>
    <w:rsid w:val="00485876"/>
    <w:rsid w:val="00491934"/>
    <w:rsid w:val="00494E87"/>
    <w:rsid w:val="004A0809"/>
    <w:rsid w:val="004A1424"/>
    <w:rsid w:val="004A1997"/>
    <w:rsid w:val="004A5B85"/>
    <w:rsid w:val="004A6177"/>
    <w:rsid w:val="004A6AA6"/>
    <w:rsid w:val="004C0D0C"/>
    <w:rsid w:val="004C1CDF"/>
    <w:rsid w:val="004C792C"/>
    <w:rsid w:val="004D6DFE"/>
    <w:rsid w:val="004E654C"/>
    <w:rsid w:val="004E6728"/>
    <w:rsid w:val="004F15E0"/>
    <w:rsid w:val="004F3D7B"/>
    <w:rsid w:val="004F5584"/>
    <w:rsid w:val="00507EBA"/>
    <w:rsid w:val="00514787"/>
    <w:rsid w:val="005205D3"/>
    <w:rsid w:val="005277C4"/>
    <w:rsid w:val="00527EA6"/>
    <w:rsid w:val="0055084E"/>
    <w:rsid w:val="00552D67"/>
    <w:rsid w:val="00561129"/>
    <w:rsid w:val="00573145"/>
    <w:rsid w:val="00574BB2"/>
    <w:rsid w:val="00592CDB"/>
    <w:rsid w:val="005A0313"/>
    <w:rsid w:val="005B1CEE"/>
    <w:rsid w:val="005B46AA"/>
    <w:rsid w:val="005C2E69"/>
    <w:rsid w:val="005E3153"/>
    <w:rsid w:val="00601E07"/>
    <w:rsid w:val="00610543"/>
    <w:rsid w:val="006159C5"/>
    <w:rsid w:val="00620D1F"/>
    <w:rsid w:val="00633813"/>
    <w:rsid w:val="00633FA7"/>
    <w:rsid w:val="006407ED"/>
    <w:rsid w:val="00642635"/>
    <w:rsid w:val="00646F9D"/>
    <w:rsid w:val="00647D86"/>
    <w:rsid w:val="00652E4D"/>
    <w:rsid w:val="006579CC"/>
    <w:rsid w:val="00657C23"/>
    <w:rsid w:val="0066131D"/>
    <w:rsid w:val="00670775"/>
    <w:rsid w:val="00671373"/>
    <w:rsid w:val="00673E5B"/>
    <w:rsid w:val="006763DC"/>
    <w:rsid w:val="00684590"/>
    <w:rsid w:val="00687D39"/>
    <w:rsid w:val="006972B8"/>
    <w:rsid w:val="006A0C2B"/>
    <w:rsid w:val="006A426A"/>
    <w:rsid w:val="006B351C"/>
    <w:rsid w:val="006B712A"/>
    <w:rsid w:val="006D69A5"/>
    <w:rsid w:val="006D7060"/>
    <w:rsid w:val="006E7F34"/>
    <w:rsid w:val="006F62E3"/>
    <w:rsid w:val="006F72EE"/>
    <w:rsid w:val="00712DDF"/>
    <w:rsid w:val="00715695"/>
    <w:rsid w:val="00722987"/>
    <w:rsid w:val="007260CB"/>
    <w:rsid w:val="00727DF3"/>
    <w:rsid w:val="00730CDB"/>
    <w:rsid w:val="00737735"/>
    <w:rsid w:val="00751213"/>
    <w:rsid w:val="0075196D"/>
    <w:rsid w:val="00755E68"/>
    <w:rsid w:val="00770E85"/>
    <w:rsid w:val="00770FBB"/>
    <w:rsid w:val="00775075"/>
    <w:rsid w:val="007752E9"/>
    <w:rsid w:val="007A6DC0"/>
    <w:rsid w:val="007A7683"/>
    <w:rsid w:val="007B284B"/>
    <w:rsid w:val="007B4DA6"/>
    <w:rsid w:val="007D310D"/>
    <w:rsid w:val="007E029B"/>
    <w:rsid w:val="007E4E5F"/>
    <w:rsid w:val="007E6C45"/>
    <w:rsid w:val="007F219D"/>
    <w:rsid w:val="008045E7"/>
    <w:rsid w:val="00805499"/>
    <w:rsid w:val="00806BB3"/>
    <w:rsid w:val="0081355E"/>
    <w:rsid w:val="00814260"/>
    <w:rsid w:val="00817DEA"/>
    <w:rsid w:val="00843712"/>
    <w:rsid w:val="00870A45"/>
    <w:rsid w:val="00872F59"/>
    <w:rsid w:val="00874670"/>
    <w:rsid w:val="00887340"/>
    <w:rsid w:val="008919AD"/>
    <w:rsid w:val="00891C30"/>
    <w:rsid w:val="008A10DD"/>
    <w:rsid w:val="008A7603"/>
    <w:rsid w:val="008B6590"/>
    <w:rsid w:val="008C2682"/>
    <w:rsid w:val="008C3A3B"/>
    <w:rsid w:val="008D687C"/>
    <w:rsid w:val="008D744B"/>
    <w:rsid w:val="008D7B7E"/>
    <w:rsid w:val="008E4396"/>
    <w:rsid w:val="008F107C"/>
    <w:rsid w:val="00902DB7"/>
    <w:rsid w:val="009108D4"/>
    <w:rsid w:val="00910C9C"/>
    <w:rsid w:val="0091212F"/>
    <w:rsid w:val="00922E9B"/>
    <w:rsid w:val="009237BC"/>
    <w:rsid w:val="00923933"/>
    <w:rsid w:val="00926FA5"/>
    <w:rsid w:val="00932DD0"/>
    <w:rsid w:val="0093431A"/>
    <w:rsid w:val="00935E27"/>
    <w:rsid w:val="00941FD7"/>
    <w:rsid w:val="009432AE"/>
    <w:rsid w:val="00943A5D"/>
    <w:rsid w:val="009453A1"/>
    <w:rsid w:val="00967410"/>
    <w:rsid w:val="00974493"/>
    <w:rsid w:val="00975F7F"/>
    <w:rsid w:val="00976DA2"/>
    <w:rsid w:val="0099459B"/>
    <w:rsid w:val="009A065D"/>
    <w:rsid w:val="009A7A5D"/>
    <w:rsid w:val="009B4919"/>
    <w:rsid w:val="009C3A57"/>
    <w:rsid w:val="009D03AD"/>
    <w:rsid w:val="009D7D5C"/>
    <w:rsid w:val="009E6E1C"/>
    <w:rsid w:val="00A00BE2"/>
    <w:rsid w:val="00A02C75"/>
    <w:rsid w:val="00A10078"/>
    <w:rsid w:val="00A15530"/>
    <w:rsid w:val="00A2182D"/>
    <w:rsid w:val="00A22B7C"/>
    <w:rsid w:val="00A267A1"/>
    <w:rsid w:val="00A31EC9"/>
    <w:rsid w:val="00A37874"/>
    <w:rsid w:val="00A423D3"/>
    <w:rsid w:val="00A52891"/>
    <w:rsid w:val="00A6215E"/>
    <w:rsid w:val="00A62C9D"/>
    <w:rsid w:val="00A6508E"/>
    <w:rsid w:val="00A74F21"/>
    <w:rsid w:val="00A83893"/>
    <w:rsid w:val="00A83CCD"/>
    <w:rsid w:val="00A93678"/>
    <w:rsid w:val="00A94889"/>
    <w:rsid w:val="00A94D8F"/>
    <w:rsid w:val="00AA3589"/>
    <w:rsid w:val="00AA538F"/>
    <w:rsid w:val="00AA5EB4"/>
    <w:rsid w:val="00AC1657"/>
    <w:rsid w:val="00AC20B0"/>
    <w:rsid w:val="00AC3446"/>
    <w:rsid w:val="00AC3527"/>
    <w:rsid w:val="00AC7CF8"/>
    <w:rsid w:val="00AD166A"/>
    <w:rsid w:val="00AE38BA"/>
    <w:rsid w:val="00AE53BB"/>
    <w:rsid w:val="00AF71D9"/>
    <w:rsid w:val="00B03729"/>
    <w:rsid w:val="00B03A71"/>
    <w:rsid w:val="00B03AB6"/>
    <w:rsid w:val="00B04D1E"/>
    <w:rsid w:val="00B20014"/>
    <w:rsid w:val="00B20A61"/>
    <w:rsid w:val="00B276B5"/>
    <w:rsid w:val="00B33246"/>
    <w:rsid w:val="00B55C76"/>
    <w:rsid w:val="00B6194E"/>
    <w:rsid w:val="00B66A12"/>
    <w:rsid w:val="00B71E06"/>
    <w:rsid w:val="00B75412"/>
    <w:rsid w:val="00B7783B"/>
    <w:rsid w:val="00B90581"/>
    <w:rsid w:val="00B940C0"/>
    <w:rsid w:val="00B97F3A"/>
    <w:rsid w:val="00BA20D1"/>
    <w:rsid w:val="00BA6286"/>
    <w:rsid w:val="00BB3C82"/>
    <w:rsid w:val="00BB561C"/>
    <w:rsid w:val="00BB741B"/>
    <w:rsid w:val="00BD6306"/>
    <w:rsid w:val="00BF4479"/>
    <w:rsid w:val="00C03BA9"/>
    <w:rsid w:val="00C21829"/>
    <w:rsid w:val="00C26D1D"/>
    <w:rsid w:val="00C30E10"/>
    <w:rsid w:val="00C3521F"/>
    <w:rsid w:val="00C40711"/>
    <w:rsid w:val="00C4203C"/>
    <w:rsid w:val="00C503A8"/>
    <w:rsid w:val="00C50EFE"/>
    <w:rsid w:val="00C65B36"/>
    <w:rsid w:val="00C663DE"/>
    <w:rsid w:val="00C71CA9"/>
    <w:rsid w:val="00C74333"/>
    <w:rsid w:val="00C7797F"/>
    <w:rsid w:val="00C8208B"/>
    <w:rsid w:val="00C92132"/>
    <w:rsid w:val="00C95CEB"/>
    <w:rsid w:val="00C96779"/>
    <w:rsid w:val="00C97BA2"/>
    <w:rsid w:val="00CA3BE2"/>
    <w:rsid w:val="00CB0D32"/>
    <w:rsid w:val="00CF150E"/>
    <w:rsid w:val="00D05A84"/>
    <w:rsid w:val="00D13102"/>
    <w:rsid w:val="00D17E98"/>
    <w:rsid w:val="00D26DA9"/>
    <w:rsid w:val="00D27C6E"/>
    <w:rsid w:val="00D30C02"/>
    <w:rsid w:val="00D34725"/>
    <w:rsid w:val="00D36B70"/>
    <w:rsid w:val="00D3778B"/>
    <w:rsid w:val="00D37B2A"/>
    <w:rsid w:val="00D44627"/>
    <w:rsid w:val="00D46F38"/>
    <w:rsid w:val="00D56BF5"/>
    <w:rsid w:val="00D6129A"/>
    <w:rsid w:val="00D825E6"/>
    <w:rsid w:val="00D82E4B"/>
    <w:rsid w:val="00D93405"/>
    <w:rsid w:val="00DA073D"/>
    <w:rsid w:val="00DA31CD"/>
    <w:rsid w:val="00DA6103"/>
    <w:rsid w:val="00DB0E14"/>
    <w:rsid w:val="00DB4FC4"/>
    <w:rsid w:val="00DC163D"/>
    <w:rsid w:val="00DC5198"/>
    <w:rsid w:val="00DD40B0"/>
    <w:rsid w:val="00DE3D4A"/>
    <w:rsid w:val="00DE41B7"/>
    <w:rsid w:val="00DE4463"/>
    <w:rsid w:val="00DE482B"/>
    <w:rsid w:val="00DF04FC"/>
    <w:rsid w:val="00E07A18"/>
    <w:rsid w:val="00E158C3"/>
    <w:rsid w:val="00E175FF"/>
    <w:rsid w:val="00E40703"/>
    <w:rsid w:val="00E41011"/>
    <w:rsid w:val="00E422C0"/>
    <w:rsid w:val="00E5013A"/>
    <w:rsid w:val="00E55D9F"/>
    <w:rsid w:val="00E63411"/>
    <w:rsid w:val="00E86F78"/>
    <w:rsid w:val="00E96921"/>
    <w:rsid w:val="00EA1295"/>
    <w:rsid w:val="00EA3C2F"/>
    <w:rsid w:val="00EB3AC7"/>
    <w:rsid w:val="00EB7866"/>
    <w:rsid w:val="00EC0160"/>
    <w:rsid w:val="00EC264B"/>
    <w:rsid w:val="00EC29C6"/>
    <w:rsid w:val="00ED66EB"/>
    <w:rsid w:val="00EF4BDC"/>
    <w:rsid w:val="00EF6A0D"/>
    <w:rsid w:val="00F01D11"/>
    <w:rsid w:val="00F12445"/>
    <w:rsid w:val="00F13CD6"/>
    <w:rsid w:val="00F15486"/>
    <w:rsid w:val="00F15953"/>
    <w:rsid w:val="00F210DB"/>
    <w:rsid w:val="00F24953"/>
    <w:rsid w:val="00F30B27"/>
    <w:rsid w:val="00F31CEF"/>
    <w:rsid w:val="00F37B71"/>
    <w:rsid w:val="00F53EAB"/>
    <w:rsid w:val="00F610E3"/>
    <w:rsid w:val="00F64172"/>
    <w:rsid w:val="00F671D0"/>
    <w:rsid w:val="00F700F1"/>
    <w:rsid w:val="00F7055A"/>
    <w:rsid w:val="00F8356B"/>
    <w:rsid w:val="00F9626D"/>
    <w:rsid w:val="00FC43A4"/>
    <w:rsid w:val="00FD278E"/>
    <w:rsid w:val="00FD5AEE"/>
    <w:rsid w:val="00FD7F05"/>
    <w:rsid w:val="00FE1963"/>
    <w:rsid w:val="00FE270A"/>
    <w:rsid w:val="00FF5D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39CB837"/>
  <w15:chartTrackingRefBased/>
  <w15:docId w15:val="{5397BF5E-E14A-477C-A040-9845FDB9B1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 w:qFormat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F62E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6F62E3"/>
    <w:pPr>
      <w:keepNext/>
      <w:autoSpaceDE w:val="0"/>
      <w:autoSpaceDN w:val="0"/>
      <w:adjustRightInd w:val="0"/>
      <w:spacing w:after="120" w:line="360" w:lineRule="exact"/>
      <w:ind w:left="1244" w:hanging="1244"/>
      <w:jc w:val="center"/>
      <w:outlineLvl w:val="0"/>
    </w:pPr>
    <w:rPr>
      <w:b/>
      <w:bCs/>
    </w:rPr>
  </w:style>
  <w:style w:type="paragraph" w:styleId="Nagwek2">
    <w:name w:val="heading 2"/>
    <w:basedOn w:val="Normalny"/>
    <w:next w:val="Normalny"/>
    <w:link w:val="Nagwek2Znak"/>
    <w:qFormat/>
    <w:rsid w:val="006F62E3"/>
    <w:pPr>
      <w:keepNext/>
      <w:ind w:left="1361"/>
      <w:jc w:val="both"/>
      <w:outlineLvl w:val="1"/>
    </w:pPr>
    <w:rPr>
      <w:b/>
      <w:bCs/>
    </w:rPr>
  </w:style>
  <w:style w:type="paragraph" w:styleId="Nagwek3">
    <w:name w:val="heading 3"/>
    <w:basedOn w:val="Normalny"/>
    <w:next w:val="Normalny"/>
    <w:link w:val="Nagwek3Znak"/>
    <w:qFormat/>
    <w:rsid w:val="006F62E3"/>
    <w:pPr>
      <w:keepNext/>
      <w:ind w:left="1985" w:hanging="1964"/>
      <w:jc w:val="center"/>
      <w:outlineLvl w:val="2"/>
    </w:pPr>
    <w:rPr>
      <w:b/>
      <w:sz w:val="28"/>
    </w:rPr>
  </w:style>
  <w:style w:type="paragraph" w:styleId="Nagwek4">
    <w:name w:val="heading 4"/>
    <w:basedOn w:val="Normalny"/>
    <w:next w:val="Normalny"/>
    <w:link w:val="Nagwek4Znak"/>
    <w:qFormat/>
    <w:rsid w:val="006F62E3"/>
    <w:pPr>
      <w:keepNext/>
      <w:tabs>
        <w:tab w:val="left" w:pos="3060"/>
      </w:tabs>
      <w:outlineLvl w:val="3"/>
    </w:pPr>
    <w:rPr>
      <w:b/>
      <w:bCs/>
      <w:sz w:val="28"/>
    </w:rPr>
  </w:style>
  <w:style w:type="paragraph" w:styleId="Nagwek5">
    <w:name w:val="heading 5"/>
    <w:basedOn w:val="Normalny"/>
    <w:next w:val="Normalny"/>
    <w:link w:val="Nagwek5Znak"/>
    <w:qFormat/>
    <w:rsid w:val="006F62E3"/>
    <w:pPr>
      <w:keepNext/>
      <w:jc w:val="center"/>
      <w:outlineLvl w:val="4"/>
    </w:pPr>
    <w:rPr>
      <w:b/>
      <w:sz w:val="30"/>
    </w:rPr>
  </w:style>
  <w:style w:type="paragraph" w:styleId="Nagwek6">
    <w:name w:val="heading 6"/>
    <w:basedOn w:val="Normalny"/>
    <w:next w:val="Normalny"/>
    <w:link w:val="Nagwek6Znak"/>
    <w:qFormat/>
    <w:rsid w:val="006F62E3"/>
    <w:pPr>
      <w:keepNext/>
      <w:ind w:left="360" w:hanging="360"/>
      <w:outlineLvl w:val="5"/>
    </w:pPr>
    <w:rPr>
      <w:b/>
    </w:rPr>
  </w:style>
  <w:style w:type="paragraph" w:styleId="Nagwek9">
    <w:name w:val="heading 9"/>
    <w:basedOn w:val="Normalny"/>
    <w:next w:val="Normalny"/>
    <w:link w:val="Nagwek9Znak"/>
    <w:uiPriority w:val="9"/>
    <w:unhideWhenUsed/>
    <w:qFormat/>
    <w:rsid w:val="006F62E3"/>
    <w:pPr>
      <w:keepNext/>
      <w:keepLines/>
      <w:spacing w:before="200" w:line="276" w:lineRule="auto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aliases w:val="Nagłówek strony,Nagłówek strony1,Nagłówek strony11,Nagłówek strony11 Znak Znak,Nagłówek tabeli"/>
    <w:basedOn w:val="Normalny"/>
    <w:link w:val="NagwekZnak"/>
    <w:unhideWhenUsed/>
    <w:rsid w:val="00A22B7C"/>
    <w:pPr>
      <w:tabs>
        <w:tab w:val="center" w:pos="4536"/>
        <w:tab w:val="right" w:pos="9072"/>
      </w:tabs>
    </w:pPr>
  </w:style>
  <w:style w:type="character" w:customStyle="1" w:styleId="NagwekZnak">
    <w:name w:val="Nagłówek Znak"/>
    <w:aliases w:val="Nagłówek strony Znak,Nagłówek strony1 Znak,Nagłówek strony11 Znak,Nagłówek strony11 Znak Znak Znak,Nagłówek tabeli Znak"/>
    <w:basedOn w:val="Domylnaczcionkaakapitu"/>
    <w:link w:val="Nagwek"/>
    <w:rsid w:val="00A22B7C"/>
  </w:style>
  <w:style w:type="paragraph" w:styleId="Stopka">
    <w:name w:val="footer"/>
    <w:basedOn w:val="Normalny"/>
    <w:link w:val="StopkaZnak"/>
    <w:uiPriority w:val="99"/>
    <w:unhideWhenUsed/>
    <w:rsid w:val="00A22B7C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A22B7C"/>
  </w:style>
  <w:style w:type="character" w:styleId="Hipercze">
    <w:name w:val="Hyperlink"/>
    <w:basedOn w:val="Domylnaczcionkaakapitu"/>
    <w:uiPriority w:val="99"/>
    <w:unhideWhenUsed/>
    <w:rsid w:val="00A22B7C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A22B7C"/>
    <w:rPr>
      <w:color w:val="605E5C"/>
      <w:shd w:val="clear" w:color="auto" w:fill="E1DFDD"/>
    </w:rPr>
  </w:style>
  <w:style w:type="character" w:customStyle="1" w:styleId="Nagwek1Znak">
    <w:name w:val="Nagłówek 1 Znak"/>
    <w:basedOn w:val="Domylnaczcionkaakapitu"/>
    <w:link w:val="Nagwek1"/>
    <w:rsid w:val="006F62E3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customStyle="1" w:styleId="Nagwek2Znak">
    <w:name w:val="Nagłówek 2 Znak"/>
    <w:basedOn w:val="Domylnaczcionkaakapitu"/>
    <w:link w:val="Nagwek2"/>
    <w:rsid w:val="006F62E3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customStyle="1" w:styleId="Nagwek3Znak">
    <w:name w:val="Nagłówek 3 Znak"/>
    <w:basedOn w:val="Domylnaczcionkaakapitu"/>
    <w:link w:val="Nagwek3"/>
    <w:rsid w:val="006F62E3"/>
    <w:rPr>
      <w:rFonts w:ascii="Times New Roman" w:eastAsia="Times New Roman" w:hAnsi="Times New Roman" w:cs="Times New Roman"/>
      <w:b/>
      <w:sz w:val="28"/>
      <w:szCs w:val="24"/>
      <w:lang w:eastAsia="pl-PL"/>
    </w:rPr>
  </w:style>
  <w:style w:type="character" w:customStyle="1" w:styleId="Nagwek4Znak">
    <w:name w:val="Nagłówek 4 Znak"/>
    <w:basedOn w:val="Domylnaczcionkaakapitu"/>
    <w:link w:val="Nagwek4"/>
    <w:rsid w:val="006F62E3"/>
    <w:rPr>
      <w:rFonts w:ascii="Times New Roman" w:eastAsia="Times New Roman" w:hAnsi="Times New Roman" w:cs="Times New Roman"/>
      <w:b/>
      <w:bCs/>
      <w:sz w:val="28"/>
      <w:szCs w:val="24"/>
      <w:lang w:eastAsia="pl-PL"/>
    </w:rPr>
  </w:style>
  <w:style w:type="character" w:customStyle="1" w:styleId="Nagwek5Znak">
    <w:name w:val="Nagłówek 5 Znak"/>
    <w:basedOn w:val="Domylnaczcionkaakapitu"/>
    <w:link w:val="Nagwek5"/>
    <w:rsid w:val="006F62E3"/>
    <w:rPr>
      <w:rFonts w:ascii="Times New Roman" w:eastAsia="Times New Roman" w:hAnsi="Times New Roman" w:cs="Times New Roman"/>
      <w:b/>
      <w:sz w:val="30"/>
      <w:szCs w:val="24"/>
      <w:lang w:eastAsia="pl-PL"/>
    </w:rPr>
  </w:style>
  <w:style w:type="character" w:customStyle="1" w:styleId="Nagwek6Znak">
    <w:name w:val="Nagłówek 6 Znak"/>
    <w:basedOn w:val="Domylnaczcionkaakapitu"/>
    <w:link w:val="Nagwek6"/>
    <w:rsid w:val="006F62E3"/>
    <w:rPr>
      <w:rFonts w:ascii="Times New Roman" w:eastAsia="Times New Roman" w:hAnsi="Times New Roman" w:cs="Times New Roman"/>
      <w:b/>
      <w:sz w:val="24"/>
      <w:szCs w:val="24"/>
      <w:lang w:eastAsia="pl-PL"/>
    </w:rPr>
  </w:style>
  <w:style w:type="character" w:customStyle="1" w:styleId="Nagwek9Znak">
    <w:name w:val="Nagłówek 9 Znak"/>
    <w:basedOn w:val="Domylnaczcionkaakapitu"/>
    <w:link w:val="Nagwek9"/>
    <w:uiPriority w:val="9"/>
    <w:rsid w:val="006F62E3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Tekstpodstawowy">
    <w:name w:val="Body Text"/>
    <w:basedOn w:val="Normalny"/>
    <w:link w:val="TekstpodstawowyZnak"/>
    <w:rsid w:val="006F62E3"/>
    <w:pPr>
      <w:spacing w:line="360" w:lineRule="auto"/>
    </w:pPr>
    <w:rPr>
      <w:rFonts w:ascii="Bookman Old Style" w:hAnsi="Bookman Old Style"/>
      <w:b/>
      <w:sz w:val="28"/>
    </w:rPr>
  </w:style>
  <w:style w:type="character" w:customStyle="1" w:styleId="TekstpodstawowyZnak">
    <w:name w:val="Tekst podstawowy Znak"/>
    <w:basedOn w:val="Domylnaczcionkaakapitu"/>
    <w:link w:val="Tekstpodstawowy"/>
    <w:rsid w:val="006F62E3"/>
    <w:rPr>
      <w:rFonts w:ascii="Bookman Old Style" w:eastAsia="Times New Roman" w:hAnsi="Bookman Old Style" w:cs="Times New Roman"/>
      <w:b/>
      <w:sz w:val="28"/>
      <w:szCs w:val="24"/>
      <w:lang w:eastAsia="pl-PL"/>
    </w:rPr>
  </w:style>
  <w:style w:type="paragraph" w:customStyle="1" w:styleId="xl88">
    <w:name w:val="xl88"/>
    <w:basedOn w:val="Normalny"/>
    <w:rsid w:val="006F62E3"/>
    <w:pP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b/>
      <w:bCs/>
      <w:sz w:val="28"/>
      <w:szCs w:val="28"/>
    </w:rPr>
  </w:style>
  <w:style w:type="paragraph" w:styleId="Tekstpodstawowywcity2">
    <w:name w:val="Body Text Indent 2"/>
    <w:basedOn w:val="Normalny"/>
    <w:link w:val="Tekstpodstawowywcity2Znak"/>
    <w:rsid w:val="006F62E3"/>
    <w:pPr>
      <w:tabs>
        <w:tab w:val="left" w:pos="142"/>
      </w:tabs>
      <w:ind w:left="709"/>
      <w:jc w:val="both"/>
    </w:pPr>
    <w:rPr>
      <w:rFonts w:ascii="Arial" w:hAnsi="Arial" w:cs="Arial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6F62E3"/>
    <w:rPr>
      <w:rFonts w:ascii="Arial" w:eastAsia="Times New Roman" w:hAnsi="Arial" w:cs="Arial"/>
      <w:sz w:val="24"/>
      <w:szCs w:val="24"/>
      <w:lang w:eastAsia="pl-PL"/>
    </w:rPr>
  </w:style>
  <w:style w:type="character" w:styleId="Odwoanieprzypisudolnego">
    <w:name w:val="footnote reference"/>
    <w:basedOn w:val="Domylnaczcionkaakapitu"/>
    <w:uiPriority w:val="99"/>
    <w:rsid w:val="006F62E3"/>
    <w:rPr>
      <w:vertAlign w:val="superscript"/>
    </w:rPr>
  </w:style>
  <w:style w:type="paragraph" w:styleId="Tekstpodstawowy3">
    <w:name w:val="Body Text 3"/>
    <w:basedOn w:val="Normalny"/>
    <w:link w:val="Tekstpodstawowy3Znak"/>
    <w:semiHidden/>
    <w:rsid w:val="006F62E3"/>
    <w:rPr>
      <w:szCs w:val="20"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6F62E3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rsid w:val="006F62E3"/>
    <w:pPr>
      <w:ind w:left="1416"/>
    </w:pPr>
    <w:rPr>
      <w:sz w:val="32"/>
      <w:szCs w:val="20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6F62E3"/>
    <w:rPr>
      <w:rFonts w:ascii="Times New Roman" w:eastAsia="Times New Roman" w:hAnsi="Times New Roman" w:cs="Times New Roman"/>
      <w:sz w:val="32"/>
      <w:szCs w:val="20"/>
      <w:lang w:eastAsia="pl-PL"/>
    </w:rPr>
  </w:style>
  <w:style w:type="paragraph" w:styleId="Tytu">
    <w:name w:val="Title"/>
    <w:basedOn w:val="Normalny"/>
    <w:link w:val="TytuZnak"/>
    <w:qFormat/>
    <w:rsid w:val="006F62E3"/>
    <w:pPr>
      <w:jc w:val="center"/>
    </w:pPr>
    <w:rPr>
      <w:b/>
      <w:bCs/>
    </w:rPr>
  </w:style>
  <w:style w:type="character" w:customStyle="1" w:styleId="TytuZnak">
    <w:name w:val="Tytuł Znak"/>
    <w:basedOn w:val="Domylnaczcionkaakapitu"/>
    <w:link w:val="Tytu"/>
    <w:rsid w:val="006F62E3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Podtytu">
    <w:name w:val="Subtitle"/>
    <w:basedOn w:val="Normalny"/>
    <w:link w:val="PodtytuZnak"/>
    <w:qFormat/>
    <w:rsid w:val="006F62E3"/>
    <w:pPr>
      <w:jc w:val="center"/>
    </w:pPr>
    <w:rPr>
      <w:b/>
      <w:sz w:val="32"/>
      <w:szCs w:val="20"/>
    </w:rPr>
  </w:style>
  <w:style w:type="character" w:customStyle="1" w:styleId="PodtytuZnak">
    <w:name w:val="Podtytuł Znak"/>
    <w:basedOn w:val="Domylnaczcionkaakapitu"/>
    <w:link w:val="Podtytu"/>
    <w:rsid w:val="006F62E3"/>
    <w:rPr>
      <w:rFonts w:ascii="Times New Roman" w:eastAsia="Times New Roman" w:hAnsi="Times New Roman" w:cs="Times New Roman"/>
      <w:b/>
      <w:sz w:val="32"/>
      <w:szCs w:val="20"/>
      <w:lang w:eastAsia="pl-PL"/>
    </w:rPr>
  </w:style>
  <w:style w:type="paragraph" w:styleId="Tekstprzypisudolnego">
    <w:name w:val="footnote text"/>
    <w:aliases w:val="Podrozdział"/>
    <w:basedOn w:val="Normalny"/>
    <w:link w:val="TekstprzypisudolnegoZnak"/>
    <w:rsid w:val="006F62E3"/>
    <w:rPr>
      <w:sz w:val="20"/>
      <w:szCs w:val="20"/>
    </w:rPr>
  </w:style>
  <w:style w:type="character" w:customStyle="1" w:styleId="TekstprzypisudolnegoZnak">
    <w:name w:val="Tekst przypisu dolnego Znak"/>
    <w:aliases w:val="Podrozdział Znak"/>
    <w:basedOn w:val="Domylnaczcionkaakapitu"/>
    <w:link w:val="Tekstprzypisudolnego"/>
    <w:rsid w:val="006F62E3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Numerstrony">
    <w:name w:val="page number"/>
    <w:basedOn w:val="Domylnaczcionkaakapitu"/>
    <w:rsid w:val="006F62E3"/>
  </w:style>
  <w:style w:type="paragraph" w:styleId="Tekstpodstawowywcity3">
    <w:name w:val="Body Text Indent 3"/>
    <w:basedOn w:val="Normalny"/>
    <w:link w:val="Tekstpodstawowywcity3Znak"/>
    <w:rsid w:val="006F62E3"/>
    <w:pPr>
      <w:ind w:firstLine="454"/>
    </w:pPr>
  </w:style>
  <w:style w:type="character" w:customStyle="1" w:styleId="Tekstpodstawowywcity3Znak">
    <w:name w:val="Tekst podstawowy wcięty 3 Znak"/>
    <w:basedOn w:val="Domylnaczcionkaakapitu"/>
    <w:link w:val="Tekstpodstawowywcity3"/>
    <w:rsid w:val="006F62E3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2">
    <w:name w:val="Body Text 2"/>
    <w:basedOn w:val="Normalny"/>
    <w:link w:val="Tekstpodstawowy2Znak"/>
    <w:rsid w:val="006F62E3"/>
    <w:pPr>
      <w:jc w:val="center"/>
    </w:pPr>
    <w:rPr>
      <w:b/>
    </w:rPr>
  </w:style>
  <w:style w:type="character" w:customStyle="1" w:styleId="Tekstpodstawowy2Znak">
    <w:name w:val="Tekst podstawowy 2 Znak"/>
    <w:basedOn w:val="Domylnaczcionkaakapitu"/>
    <w:link w:val="Tekstpodstawowy2"/>
    <w:rsid w:val="006F62E3"/>
    <w:rPr>
      <w:rFonts w:ascii="Times New Roman" w:eastAsia="Times New Roman" w:hAnsi="Times New Roman" w:cs="Times New Roman"/>
      <w:b/>
      <w:sz w:val="24"/>
      <w:szCs w:val="24"/>
      <w:lang w:eastAsia="pl-PL"/>
    </w:rPr>
  </w:style>
  <w:style w:type="paragraph" w:customStyle="1" w:styleId="xl107">
    <w:name w:val="xl107"/>
    <w:basedOn w:val="Normalny"/>
    <w:rsid w:val="006F62E3"/>
    <w:pPr>
      <w:spacing w:before="100" w:beforeAutospacing="1" w:after="100" w:afterAutospacing="1"/>
    </w:pPr>
    <w:rPr>
      <w:rFonts w:ascii="Arial Unicode MS" w:eastAsia="Arial Unicode MS" w:hAnsi="Arial Unicode MS" w:cs="Arial Unicode MS"/>
    </w:rPr>
  </w:style>
  <w:style w:type="paragraph" w:styleId="Zwykytekst">
    <w:name w:val="Plain Text"/>
    <w:basedOn w:val="Normalny"/>
    <w:link w:val="ZwykytekstZnak"/>
    <w:rsid w:val="006F62E3"/>
    <w:rPr>
      <w:rFonts w:ascii="Courier New" w:hAnsi="Courier New" w:cs="Courier New"/>
      <w:sz w:val="20"/>
      <w:szCs w:val="20"/>
    </w:rPr>
  </w:style>
  <w:style w:type="character" w:customStyle="1" w:styleId="ZwykytekstZnak">
    <w:name w:val="Zwykły tekst Znak"/>
    <w:basedOn w:val="Domylnaczcionkaakapitu"/>
    <w:link w:val="Zwykytekst"/>
    <w:rsid w:val="006F62E3"/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ZnakZnak">
    <w:name w:val="Znak Znak"/>
    <w:basedOn w:val="Domylnaczcionkaakapitu"/>
    <w:semiHidden/>
    <w:rsid w:val="006F62E3"/>
    <w:rPr>
      <w:rFonts w:ascii="Courier New" w:hAnsi="Courier New" w:cs="Courier New"/>
    </w:rPr>
  </w:style>
  <w:style w:type="paragraph" w:styleId="Akapitzlist">
    <w:name w:val="List Paragraph"/>
    <w:aliases w:val="Numerowanie,Akapit z listą BS,L1,List Paragraph,2 heading,A_wyliczenie,K-P_odwolanie,Akapit z listą5,maz_wyliczenie,opis dzialania,wypunktowanie"/>
    <w:basedOn w:val="Normalny"/>
    <w:link w:val="AkapitzlistZnak"/>
    <w:uiPriority w:val="34"/>
    <w:qFormat/>
    <w:rsid w:val="006F62E3"/>
    <w:pPr>
      <w:ind w:left="708"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6F62E3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6F62E3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6F62E3"/>
    <w:rPr>
      <w:vertAlign w:val="superscript"/>
    </w:rPr>
  </w:style>
  <w:style w:type="character" w:styleId="Odwoaniedokomentarza">
    <w:name w:val="annotation reference"/>
    <w:basedOn w:val="Domylnaczcionkaakapitu"/>
    <w:rsid w:val="006F62E3"/>
    <w:rPr>
      <w:rFonts w:ascii="Times New Roman" w:hAnsi="Times New Roman" w:cs="Times New Roman"/>
      <w:sz w:val="16"/>
      <w:szCs w:val="16"/>
    </w:rPr>
  </w:style>
  <w:style w:type="paragraph" w:styleId="Tekstkomentarza">
    <w:name w:val="annotation text"/>
    <w:basedOn w:val="Normalny"/>
    <w:link w:val="TekstkomentarzaZnak"/>
    <w:rsid w:val="006F62E3"/>
    <w:pPr>
      <w:spacing w:after="200"/>
    </w:pPr>
    <w:rPr>
      <w:rFonts w:ascii="Calibri" w:hAnsi="Calibri" w:cs="Calibri"/>
      <w:sz w:val="20"/>
      <w:szCs w:val="20"/>
      <w:lang w:eastAsia="en-US"/>
    </w:rPr>
  </w:style>
  <w:style w:type="character" w:customStyle="1" w:styleId="TekstkomentarzaZnak">
    <w:name w:val="Tekst komentarza Znak"/>
    <w:basedOn w:val="Domylnaczcionkaakapitu"/>
    <w:link w:val="Tekstkomentarza"/>
    <w:rsid w:val="006F62E3"/>
    <w:rPr>
      <w:rFonts w:ascii="Calibri" w:eastAsia="Times New Roman" w:hAnsi="Calibri" w:cs="Calibri"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6F62E3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F62E3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left">
    <w:name w:val="left"/>
    <w:basedOn w:val="Domylnaczcionkaakapitu"/>
    <w:rsid w:val="006F62E3"/>
  </w:style>
  <w:style w:type="paragraph" w:customStyle="1" w:styleId="zacznik">
    <w:name w:val="załącznik"/>
    <w:basedOn w:val="Tekstpodstawowy"/>
    <w:autoRedefine/>
    <w:rsid w:val="006F62E3"/>
    <w:pPr>
      <w:tabs>
        <w:tab w:val="left" w:pos="1843"/>
      </w:tabs>
      <w:spacing w:line="240" w:lineRule="auto"/>
      <w:ind w:left="3240" w:right="-157" w:hanging="3240"/>
    </w:pPr>
    <w:rPr>
      <w:rFonts w:ascii="Arial" w:hAnsi="Arial" w:cs="Arial"/>
      <w:b w:val="0"/>
      <w:iCs/>
      <w:sz w:val="24"/>
      <w:szCs w:val="20"/>
    </w:rPr>
  </w:style>
  <w:style w:type="paragraph" w:customStyle="1" w:styleId="tytu0">
    <w:name w:val="tytuł"/>
    <w:basedOn w:val="Normalny"/>
    <w:next w:val="Normalny"/>
    <w:autoRedefine/>
    <w:rsid w:val="006F62E3"/>
    <w:pPr>
      <w:jc w:val="right"/>
      <w:outlineLvl w:val="0"/>
    </w:pPr>
    <w:rPr>
      <w:rFonts w:ascii="Tahoma" w:hAnsi="Tahoma" w:cs="Tahoma"/>
      <w:b/>
      <w:sz w:val="28"/>
      <w:szCs w:val="28"/>
      <w:u w:val="single"/>
    </w:rPr>
  </w:style>
  <w:style w:type="table" w:styleId="Tabela-Siatka">
    <w:name w:val="Table Grid"/>
    <w:basedOn w:val="Standardowy"/>
    <w:uiPriority w:val="59"/>
    <w:rsid w:val="006F62E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pkt">
    <w:name w:val="pkt"/>
    <w:basedOn w:val="Normalny"/>
    <w:rsid w:val="006F62E3"/>
    <w:pPr>
      <w:spacing w:before="60" w:after="60"/>
      <w:ind w:left="851" w:hanging="295"/>
      <w:jc w:val="both"/>
    </w:pPr>
  </w:style>
  <w:style w:type="paragraph" w:customStyle="1" w:styleId="przyklad-txt">
    <w:name w:val="przyklad-txt"/>
    <w:basedOn w:val="Normalny"/>
    <w:rsid w:val="006F62E3"/>
    <w:pPr>
      <w:spacing w:before="100" w:beforeAutospacing="1" w:after="100" w:afterAutospacing="1"/>
    </w:pPr>
  </w:style>
  <w:style w:type="paragraph" w:styleId="Lista">
    <w:name w:val="List"/>
    <w:basedOn w:val="Tekstpodstawowy"/>
    <w:rsid w:val="006F62E3"/>
    <w:pPr>
      <w:suppressAutoHyphens/>
      <w:spacing w:line="240" w:lineRule="auto"/>
      <w:jc w:val="center"/>
    </w:pPr>
    <w:rPr>
      <w:rFonts w:ascii="Times New Roman" w:hAnsi="Times New Roman" w:cs="Tahoma"/>
      <w:sz w:val="24"/>
      <w:szCs w:val="20"/>
      <w:lang w:eastAsia="ar-SA"/>
    </w:rPr>
  </w:style>
  <w:style w:type="paragraph" w:customStyle="1" w:styleId="Standardowy1">
    <w:name w:val="Standardowy1"/>
    <w:rsid w:val="006F62E3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Nagwekspisutreci">
    <w:name w:val="TOC Heading"/>
    <w:basedOn w:val="Nagwek1"/>
    <w:next w:val="Normalny"/>
    <w:uiPriority w:val="39"/>
    <w:unhideWhenUsed/>
    <w:qFormat/>
    <w:rsid w:val="006F62E3"/>
    <w:pPr>
      <w:keepLines/>
      <w:autoSpaceDE/>
      <w:autoSpaceDN/>
      <w:adjustRightInd/>
      <w:spacing w:before="480" w:after="0" w:line="276" w:lineRule="auto"/>
      <w:ind w:left="0" w:firstLine="0"/>
      <w:jc w:val="left"/>
      <w:outlineLvl w:val="9"/>
    </w:pPr>
    <w:rPr>
      <w:rFonts w:asciiTheme="majorHAnsi" w:eastAsiaTheme="majorEastAsia" w:hAnsiTheme="majorHAnsi" w:cstheme="majorBidi"/>
      <w:color w:val="2F5496" w:themeColor="accent1" w:themeShade="BF"/>
      <w:sz w:val="28"/>
      <w:szCs w:val="28"/>
      <w:lang w:eastAsia="en-US"/>
    </w:rPr>
  </w:style>
  <w:style w:type="paragraph" w:styleId="Spistreci1">
    <w:name w:val="toc 1"/>
    <w:basedOn w:val="Normalny"/>
    <w:next w:val="Normalny"/>
    <w:autoRedefine/>
    <w:uiPriority w:val="39"/>
    <w:unhideWhenUsed/>
    <w:qFormat/>
    <w:rsid w:val="006F62E3"/>
    <w:pPr>
      <w:spacing w:after="100"/>
    </w:pPr>
  </w:style>
  <w:style w:type="paragraph" w:styleId="Spistreci2">
    <w:name w:val="toc 2"/>
    <w:basedOn w:val="Normalny"/>
    <w:next w:val="Normalny"/>
    <w:autoRedefine/>
    <w:uiPriority w:val="39"/>
    <w:unhideWhenUsed/>
    <w:qFormat/>
    <w:rsid w:val="006F62E3"/>
    <w:pPr>
      <w:spacing w:after="100"/>
      <w:ind w:left="240"/>
    </w:pPr>
  </w:style>
  <w:style w:type="paragraph" w:styleId="Spistreci3">
    <w:name w:val="toc 3"/>
    <w:basedOn w:val="Normalny"/>
    <w:next w:val="Normalny"/>
    <w:autoRedefine/>
    <w:uiPriority w:val="39"/>
    <w:unhideWhenUsed/>
    <w:qFormat/>
    <w:rsid w:val="006F62E3"/>
    <w:pPr>
      <w:spacing w:after="100" w:line="276" w:lineRule="auto"/>
      <w:ind w:left="440"/>
    </w:pPr>
    <w:rPr>
      <w:rFonts w:asciiTheme="minorHAnsi" w:eastAsiaTheme="minorEastAsia" w:hAnsiTheme="minorHAnsi" w:cstheme="minorBidi"/>
      <w:sz w:val="22"/>
      <w:szCs w:val="22"/>
      <w:lang w:eastAsia="en-US"/>
    </w:rPr>
  </w:style>
  <w:style w:type="character" w:customStyle="1" w:styleId="symbol1">
    <w:name w:val="symbol1"/>
    <w:basedOn w:val="Domylnaczcionkaakapitu"/>
    <w:rsid w:val="006F62E3"/>
  </w:style>
  <w:style w:type="paragraph" w:customStyle="1" w:styleId="Tekstpodstawowy21">
    <w:name w:val="Tekst podstawowy 21"/>
    <w:basedOn w:val="Normalny"/>
    <w:rsid w:val="006F62E3"/>
    <w:pPr>
      <w:widowControl w:val="0"/>
      <w:tabs>
        <w:tab w:val="left" w:pos="426"/>
        <w:tab w:val="left" w:pos="850"/>
      </w:tabs>
      <w:suppressAutoHyphens/>
      <w:snapToGrid w:val="0"/>
      <w:jc w:val="center"/>
    </w:pPr>
    <w:rPr>
      <w:b/>
      <w:bCs/>
      <w:sz w:val="28"/>
      <w:lang w:eastAsia="ar-SA"/>
    </w:rPr>
  </w:style>
  <w:style w:type="character" w:customStyle="1" w:styleId="FontStyle14">
    <w:name w:val="Font Style14"/>
    <w:basedOn w:val="Domylnaczcionkaakapitu"/>
    <w:rsid w:val="006F62E3"/>
    <w:rPr>
      <w:rFonts w:ascii="Franklin Gothic Medium" w:hAnsi="Franklin Gothic Medium" w:cs="Franklin Gothic Medium"/>
      <w:sz w:val="14"/>
      <w:szCs w:val="14"/>
    </w:rPr>
  </w:style>
  <w:style w:type="paragraph" w:customStyle="1" w:styleId="Styl1">
    <w:name w:val="Styl1"/>
    <w:basedOn w:val="Normalny"/>
    <w:rsid w:val="006F62E3"/>
    <w:pPr>
      <w:widowControl w:val="0"/>
      <w:autoSpaceDE w:val="0"/>
      <w:autoSpaceDN w:val="0"/>
      <w:spacing w:before="240"/>
      <w:jc w:val="both"/>
    </w:pPr>
    <w:rPr>
      <w:rFonts w:ascii="Arial" w:hAnsi="Arial" w:cs="Arial"/>
    </w:rPr>
  </w:style>
  <w:style w:type="character" w:styleId="Pogrubienie">
    <w:name w:val="Strong"/>
    <w:basedOn w:val="Domylnaczcionkaakapitu"/>
    <w:uiPriority w:val="22"/>
    <w:qFormat/>
    <w:rsid w:val="006F62E3"/>
    <w:rPr>
      <w:b/>
      <w:bCs/>
    </w:rPr>
  </w:style>
  <w:style w:type="paragraph" w:customStyle="1" w:styleId="tekstost">
    <w:name w:val="tekst ost"/>
    <w:basedOn w:val="Normalny"/>
    <w:rsid w:val="006F62E3"/>
    <w:pPr>
      <w:overflowPunct w:val="0"/>
      <w:autoSpaceDE w:val="0"/>
      <w:autoSpaceDN w:val="0"/>
      <w:adjustRightInd w:val="0"/>
      <w:jc w:val="both"/>
      <w:textAlignment w:val="baseline"/>
    </w:pPr>
    <w:rPr>
      <w:sz w:val="20"/>
      <w:szCs w:val="20"/>
    </w:rPr>
  </w:style>
  <w:style w:type="paragraph" w:customStyle="1" w:styleId="Standardowytekst">
    <w:name w:val="Standardowy.tekst"/>
    <w:rsid w:val="006F62E3"/>
    <w:pPr>
      <w:overflowPunct w:val="0"/>
      <w:autoSpaceDE w:val="0"/>
      <w:autoSpaceDN w:val="0"/>
      <w:adjustRightInd w:val="0"/>
      <w:spacing w:after="0" w:line="240" w:lineRule="auto"/>
      <w:jc w:val="both"/>
      <w:textAlignment w:val="baseline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StylIwony">
    <w:name w:val="Styl Iwony"/>
    <w:basedOn w:val="Normalny"/>
    <w:rsid w:val="006F62E3"/>
    <w:pPr>
      <w:overflowPunct w:val="0"/>
      <w:autoSpaceDE w:val="0"/>
      <w:autoSpaceDN w:val="0"/>
      <w:adjustRightInd w:val="0"/>
      <w:spacing w:before="120" w:after="120"/>
      <w:jc w:val="both"/>
      <w:textAlignment w:val="baseline"/>
    </w:pPr>
    <w:rPr>
      <w:rFonts w:ascii="Bookman Old Style" w:hAnsi="Bookman Old Style"/>
      <w:szCs w:val="20"/>
    </w:rPr>
  </w:style>
  <w:style w:type="paragraph" w:customStyle="1" w:styleId="Zawartotabeli">
    <w:name w:val="Zawarto?? tabeli"/>
    <w:basedOn w:val="Tekstpodstawowy"/>
    <w:rsid w:val="006F62E3"/>
    <w:pPr>
      <w:widowControl w:val="0"/>
      <w:suppressLineNumbers/>
      <w:suppressAutoHyphens/>
      <w:overflowPunct w:val="0"/>
      <w:autoSpaceDE w:val="0"/>
      <w:autoSpaceDN w:val="0"/>
      <w:adjustRightInd w:val="0"/>
      <w:spacing w:after="120" w:line="240" w:lineRule="auto"/>
      <w:textAlignment w:val="baseline"/>
    </w:pPr>
    <w:rPr>
      <w:rFonts w:ascii="Times New Roman" w:hAnsi="Times New Roman"/>
      <w:b w:val="0"/>
      <w:sz w:val="24"/>
      <w:szCs w:val="20"/>
    </w:rPr>
  </w:style>
  <w:style w:type="paragraph" w:customStyle="1" w:styleId="Standard">
    <w:name w:val="Standard"/>
    <w:rsid w:val="006F62E3"/>
    <w:pPr>
      <w:widowControl w:val="0"/>
      <w:suppressAutoHyphens/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Standardowytekst1">
    <w:name w:val="Standardowy.tekst1"/>
    <w:rsid w:val="006F62E3"/>
    <w:pPr>
      <w:overflowPunct w:val="0"/>
      <w:autoSpaceDE w:val="0"/>
      <w:autoSpaceDN w:val="0"/>
      <w:adjustRightInd w:val="0"/>
      <w:spacing w:after="0" w:line="240" w:lineRule="auto"/>
      <w:jc w:val="both"/>
      <w:textAlignment w:val="baseline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tablica">
    <w:name w:val="tablica"/>
    <w:basedOn w:val="Normalny"/>
    <w:rsid w:val="006F62E3"/>
    <w:pPr>
      <w:jc w:val="both"/>
    </w:pPr>
    <w:rPr>
      <w:b/>
      <w:sz w:val="20"/>
      <w:szCs w:val="20"/>
    </w:rPr>
  </w:style>
  <w:style w:type="paragraph" w:customStyle="1" w:styleId="NAGLOWEKXX">
    <w:name w:val="NAGLOWEK XX"/>
    <w:basedOn w:val="Normalny"/>
    <w:rsid w:val="006F62E3"/>
    <w:pPr>
      <w:keepNext/>
      <w:keepLines/>
      <w:suppressAutoHyphens/>
      <w:overflowPunct w:val="0"/>
      <w:autoSpaceDE w:val="0"/>
      <w:autoSpaceDN w:val="0"/>
      <w:adjustRightInd w:val="0"/>
      <w:spacing w:before="120"/>
      <w:jc w:val="both"/>
      <w:textAlignment w:val="baseline"/>
      <w:outlineLvl w:val="0"/>
    </w:pPr>
    <w:rPr>
      <w:b/>
      <w:caps/>
      <w:spacing w:val="-6"/>
      <w:kern w:val="28"/>
      <w:sz w:val="28"/>
      <w:szCs w:val="20"/>
    </w:rPr>
  </w:style>
  <w:style w:type="paragraph" w:customStyle="1" w:styleId="standardowytekst0">
    <w:name w:val="standardowytekst"/>
    <w:basedOn w:val="Normalny"/>
    <w:rsid w:val="006F62E3"/>
    <w:pPr>
      <w:spacing w:before="100" w:beforeAutospacing="1" w:after="100" w:afterAutospacing="1"/>
    </w:pPr>
  </w:style>
  <w:style w:type="paragraph" w:customStyle="1" w:styleId="styliwony0">
    <w:name w:val="styliwony"/>
    <w:basedOn w:val="Normalny"/>
    <w:rsid w:val="006F62E3"/>
    <w:pPr>
      <w:spacing w:before="100" w:beforeAutospacing="1" w:after="100" w:afterAutospacing="1"/>
    </w:pPr>
  </w:style>
  <w:style w:type="paragraph" w:customStyle="1" w:styleId="tekstost0">
    <w:name w:val="tekstost"/>
    <w:basedOn w:val="Normalny"/>
    <w:rsid w:val="006F62E3"/>
    <w:pPr>
      <w:spacing w:before="100" w:beforeAutospacing="1" w:after="100" w:afterAutospacing="1"/>
    </w:pPr>
  </w:style>
  <w:style w:type="paragraph" w:customStyle="1" w:styleId="Stlus1">
    <w:name w:val="Stílus1"/>
    <w:basedOn w:val="Normalny"/>
    <w:rsid w:val="006F62E3"/>
    <w:pPr>
      <w:suppressAutoHyphens/>
      <w:jc w:val="both"/>
    </w:pPr>
    <w:rPr>
      <w:rFonts w:ascii="Arial" w:hAnsi="Arial"/>
      <w:szCs w:val="20"/>
      <w:lang w:eastAsia="ar-SA"/>
    </w:rPr>
  </w:style>
  <w:style w:type="paragraph" w:styleId="NormalnyWeb">
    <w:name w:val="Normal (Web)"/>
    <w:basedOn w:val="Normalny"/>
    <w:rsid w:val="006F62E3"/>
    <w:pPr>
      <w:suppressAutoHyphens/>
      <w:spacing w:before="280" w:after="280"/>
    </w:pPr>
    <w:rPr>
      <w:lang w:eastAsia="ar-SA"/>
    </w:rPr>
  </w:style>
  <w:style w:type="paragraph" w:customStyle="1" w:styleId="Tekstpodstawowywcity31">
    <w:name w:val="Tekst podstawowy wcięty 31"/>
    <w:basedOn w:val="Normalny"/>
    <w:rsid w:val="006F62E3"/>
    <w:pPr>
      <w:suppressAutoHyphens/>
      <w:spacing w:after="120"/>
      <w:ind w:left="283"/>
    </w:pPr>
    <w:rPr>
      <w:sz w:val="16"/>
      <w:szCs w:val="16"/>
      <w:lang w:eastAsia="ar-SA"/>
    </w:rPr>
  </w:style>
  <w:style w:type="character" w:customStyle="1" w:styleId="postbody">
    <w:name w:val="postbody"/>
    <w:basedOn w:val="Domylnaczcionkaakapitu"/>
    <w:rsid w:val="006F62E3"/>
  </w:style>
  <w:style w:type="paragraph" w:styleId="Spistreci4">
    <w:name w:val="toc 4"/>
    <w:basedOn w:val="Normalny"/>
    <w:next w:val="Normalny"/>
    <w:autoRedefine/>
    <w:uiPriority w:val="39"/>
    <w:unhideWhenUsed/>
    <w:rsid w:val="006F62E3"/>
    <w:pPr>
      <w:spacing w:after="100" w:line="276" w:lineRule="auto"/>
      <w:ind w:left="660"/>
    </w:pPr>
    <w:rPr>
      <w:rFonts w:asciiTheme="minorHAnsi" w:eastAsiaTheme="minorEastAsia" w:hAnsiTheme="minorHAnsi" w:cstheme="minorBidi"/>
      <w:sz w:val="22"/>
      <w:szCs w:val="22"/>
    </w:rPr>
  </w:style>
  <w:style w:type="paragraph" w:styleId="Spistreci5">
    <w:name w:val="toc 5"/>
    <w:basedOn w:val="Normalny"/>
    <w:next w:val="Normalny"/>
    <w:autoRedefine/>
    <w:uiPriority w:val="39"/>
    <w:unhideWhenUsed/>
    <w:rsid w:val="006F62E3"/>
    <w:pPr>
      <w:spacing w:after="100" w:line="276" w:lineRule="auto"/>
      <w:ind w:left="880"/>
    </w:pPr>
    <w:rPr>
      <w:rFonts w:asciiTheme="minorHAnsi" w:eastAsiaTheme="minorEastAsia" w:hAnsiTheme="minorHAnsi" w:cstheme="minorBidi"/>
      <w:sz w:val="22"/>
      <w:szCs w:val="22"/>
    </w:rPr>
  </w:style>
  <w:style w:type="paragraph" w:styleId="Spistreci6">
    <w:name w:val="toc 6"/>
    <w:basedOn w:val="Normalny"/>
    <w:next w:val="Normalny"/>
    <w:autoRedefine/>
    <w:uiPriority w:val="39"/>
    <w:unhideWhenUsed/>
    <w:rsid w:val="006F62E3"/>
    <w:pPr>
      <w:spacing w:after="100" w:line="276" w:lineRule="auto"/>
      <w:ind w:left="1100"/>
    </w:pPr>
    <w:rPr>
      <w:rFonts w:asciiTheme="minorHAnsi" w:eastAsiaTheme="minorEastAsia" w:hAnsiTheme="minorHAnsi" w:cstheme="minorBidi"/>
      <w:sz w:val="22"/>
      <w:szCs w:val="22"/>
    </w:rPr>
  </w:style>
  <w:style w:type="paragraph" w:styleId="Spistreci7">
    <w:name w:val="toc 7"/>
    <w:basedOn w:val="Normalny"/>
    <w:next w:val="Normalny"/>
    <w:autoRedefine/>
    <w:uiPriority w:val="39"/>
    <w:unhideWhenUsed/>
    <w:rsid w:val="006F62E3"/>
    <w:pPr>
      <w:spacing w:after="100" w:line="276" w:lineRule="auto"/>
      <w:ind w:left="1320"/>
    </w:pPr>
    <w:rPr>
      <w:rFonts w:asciiTheme="minorHAnsi" w:eastAsiaTheme="minorEastAsia" w:hAnsiTheme="minorHAnsi" w:cstheme="minorBidi"/>
      <w:sz w:val="22"/>
      <w:szCs w:val="22"/>
    </w:rPr>
  </w:style>
  <w:style w:type="paragraph" w:styleId="Spistreci8">
    <w:name w:val="toc 8"/>
    <w:basedOn w:val="Normalny"/>
    <w:next w:val="Normalny"/>
    <w:autoRedefine/>
    <w:uiPriority w:val="39"/>
    <w:unhideWhenUsed/>
    <w:rsid w:val="006F62E3"/>
    <w:pPr>
      <w:spacing w:after="100" w:line="276" w:lineRule="auto"/>
      <w:ind w:left="1540"/>
    </w:pPr>
    <w:rPr>
      <w:rFonts w:asciiTheme="minorHAnsi" w:eastAsiaTheme="minorEastAsia" w:hAnsiTheme="minorHAnsi" w:cstheme="minorBidi"/>
      <w:sz w:val="22"/>
      <w:szCs w:val="22"/>
    </w:rPr>
  </w:style>
  <w:style w:type="paragraph" w:styleId="Spistreci9">
    <w:name w:val="toc 9"/>
    <w:basedOn w:val="Normalny"/>
    <w:next w:val="Normalny"/>
    <w:autoRedefine/>
    <w:uiPriority w:val="39"/>
    <w:unhideWhenUsed/>
    <w:rsid w:val="006F62E3"/>
    <w:pPr>
      <w:spacing w:after="100" w:line="276" w:lineRule="auto"/>
      <w:ind w:left="1760"/>
    </w:pPr>
    <w:rPr>
      <w:rFonts w:asciiTheme="minorHAnsi" w:eastAsiaTheme="minorEastAsia" w:hAnsiTheme="minorHAnsi" w:cstheme="minorBidi"/>
      <w:sz w:val="22"/>
      <w:szCs w:val="22"/>
    </w:rPr>
  </w:style>
  <w:style w:type="numbering" w:customStyle="1" w:styleId="Styl2">
    <w:name w:val="Styl2"/>
    <w:uiPriority w:val="99"/>
    <w:rsid w:val="006F62E3"/>
    <w:pPr>
      <w:numPr>
        <w:numId w:val="3"/>
      </w:numPr>
    </w:pPr>
  </w:style>
  <w:style w:type="numbering" w:customStyle="1" w:styleId="Styl3">
    <w:name w:val="Styl3"/>
    <w:uiPriority w:val="99"/>
    <w:rsid w:val="006F62E3"/>
    <w:pPr>
      <w:numPr>
        <w:numId w:val="4"/>
      </w:numPr>
    </w:pPr>
  </w:style>
  <w:style w:type="paragraph" w:customStyle="1" w:styleId="ust">
    <w:name w:val="ust"/>
    <w:rsid w:val="006F62E3"/>
    <w:pPr>
      <w:spacing w:before="60" w:after="60" w:line="240" w:lineRule="auto"/>
      <w:ind w:left="426" w:hanging="284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treci">
    <w:name w:val="Tekst treści_"/>
    <w:basedOn w:val="Domylnaczcionkaakapitu"/>
    <w:link w:val="Teksttreci0"/>
    <w:rsid w:val="006F62E3"/>
    <w:rPr>
      <w:sz w:val="21"/>
      <w:szCs w:val="21"/>
      <w:shd w:val="clear" w:color="auto" w:fill="FFFFFF"/>
    </w:rPr>
  </w:style>
  <w:style w:type="character" w:customStyle="1" w:styleId="Nagwek10">
    <w:name w:val="Nagłówek #1_"/>
    <w:basedOn w:val="Domylnaczcionkaakapitu"/>
    <w:link w:val="Nagwek11"/>
    <w:rsid w:val="006F62E3"/>
    <w:rPr>
      <w:b/>
      <w:bCs/>
      <w:sz w:val="30"/>
      <w:szCs w:val="30"/>
      <w:shd w:val="clear" w:color="auto" w:fill="FFFFFF"/>
    </w:rPr>
  </w:style>
  <w:style w:type="paragraph" w:customStyle="1" w:styleId="Teksttreci0">
    <w:name w:val="Tekst treści"/>
    <w:basedOn w:val="Normalny"/>
    <w:link w:val="Teksttreci"/>
    <w:rsid w:val="006F62E3"/>
    <w:pPr>
      <w:widowControl w:val="0"/>
      <w:shd w:val="clear" w:color="auto" w:fill="FFFFFF"/>
      <w:spacing w:line="504" w:lineRule="exact"/>
      <w:ind w:hanging="1320"/>
    </w:pPr>
    <w:rPr>
      <w:rFonts w:asciiTheme="minorHAnsi" w:eastAsiaTheme="minorHAnsi" w:hAnsiTheme="minorHAnsi" w:cstheme="minorBidi"/>
      <w:sz w:val="21"/>
      <w:szCs w:val="21"/>
      <w:lang w:eastAsia="en-US"/>
    </w:rPr>
  </w:style>
  <w:style w:type="paragraph" w:customStyle="1" w:styleId="Nagwek11">
    <w:name w:val="Nagłówek #1"/>
    <w:basedOn w:val="Normalny"/>
    <w:link w:val="Nagwek10"/>
    <w:rsid w:val="006F62E3"/>
    <w:pPr>
      <w:widowControl w:val="0"/>
      <w:shd w:val="clear" w:color="auto" w:fill="FFFFFF"/>
      <w:spacing w:after="300" w:line="0" w:lineRule="atLeast"/>
      <w:jc w:val="center"/>
      <w:outlineLvl w:val="0"/>
    </w:pPr>
    <w:rPr>
      <w:rFonts w:asciiTheme="minorHAnsi" w:eastAsiaTheme="minorHAnsi" w:hAnsiTheme="minorHAnsi" w:cstheme="minorBidi"/>
      <w:b/>
      <w:bCs/>
      <w:sz w:val="30"/>
      <w:szCs w:val="30"/>
      <w:lang w:eastAsia="en-US"/>
    </w:rPr>
  </w:style>
  <w:style w:type="character" w:customStyle="1" w:styleId="Nagwek20">
    <w:name w:val="Nagłówek #2_"/>
    <w:basedOn w:val="Domylnaczcionkaakapitu"/>
    <w:link w:val="Nagwek21"/>
    <w:rsid w:val="006F62E3"/>
    <w:rPr>
      <w:sz w:val="21"/>
      <w:szCs w:val="21"/>
      <w:shd w:val="clear" w:color="auto" w:fill="FFFFFF"/>
    </w:rPr>
  </w:style>
  <w:style w:type="paragraph" w:customStyle="1" w:styleId="Nagwek21">
    <w:name w:val="Nagłówek #2"/>
    <w:basedOn w:val="Normalny"/>
    <w:link w:val="Nagwek20"/>
    <w:rsid w:val="006F62E3"/>
    <w:pPr>
      <w:widowControl w:val="0"/>
      <w:shd w:val="clear" w:color="auto" w:fill="FFFFFF"/>
      <w:spacing w:after="240" w:line="274" w:lineRule="exact"/>
      <w:ind w:hanging="1640"/>
      <w:outlineLvl w:val="1"/>
    </w:pPr>
    <w:rPr>
      <w:rFonts w:asciiTheme="minorHAnsi" w:eastAsiaTheme="minorHAnsi" w:hAnsiTheme="minorHAnsi" w:cstheme="minorBidi"/>
      <w:sz w:val="21"/>
      <w:szCs w:val="21"/>
      <w:lang w:eastAsia="en-US"/>
    </w:rPr>
  </w:style>
  <w:style w:type="character" w:customStyle="1" w:styleId="PogrubienieTeksttreci115ptBezkursywyOdstpy0pt">
    <w:name w:val="Pogrubienie;Tekst treści + 11;5 pt;Bez kursywy;Odstępy 0 pt"/>
    <w:basedOn w:val="Teksttreci"/>
    <w:rsid w:val="006F62E3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shd w:val="clear" w:color="auto" w:fill="FFFFFF"/>
      <w:lang w:val="pl-PL" w:eastAsia="pl-PL" w:bidi="pl-PL"/>
    </w:rPr>
  </w:style>
  <w:style w:type="character" w:customStyle="1" w:styleId="Teksttreci11ptBezkursywyOdstpy0pt">
    <w:name w:val="Tekst treści + 11 pt;Bez kursywy;Odstępy 0 pt"/>
    <w:basedOn w:val="Teksttreci"/>
    <w:rsid w:val="006F62E3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2"/>
      <w:szCs w:val="22"/>
      <w:u w:val="none"/>
      <w:shd w:val="clear" w:color="auto" w:fill="FFFFFF"/>
      <w:lang w:val="pl-PL" w:eastAsia="pl-PL" w:bidi="pl-PL"/>
    </w:rPr>
  </w:style>
  <w:style w:type="character" w:customStyle="1" w:styleId="Teksttreci2">
    <w:name w:val="Tekst treści (2)_"/>
    <w:basedOn w:val="Domylnaczcionkaakapitu"/>
    <w:link w:val="Teksttreci20"/>
    <w:rsid w:val="006F62E3"/>
    <w:rPr>
      <w:sz w:val="17"/>
      <w:szCs w:val="17"/>
      <w:shd w:val="clear" w:color="auto" w:fill="FFFFFF"/>
    </w:rPr>
  </w:style>
  <w:style w:type="paragraph" w:customStyle="1" w:styleId="Teksttreci20">
    <w:name w:val="Tekst treści (2)"/>
    <w:basedOn w:val="Normalny"/>
    <w:link w:val="Teksttreci2"/>
    <w:rsid w:val="006F62E3"/>
    <w:pPr>
      <w:widowControl w:val="0"/>
      <w:shd w:val="clear" w:color="auto" w:fill="FFFFFF"/>
      <w:spacing w:before="1440" w:line="230" w:lineRule="exact"/>
    </w:pPr>
    <w:rPr>
      <w:rFonts w:asciiTheme="minorHAnsi" w:eastAsiaTheme="minorHAnsi" w:hAnsiTheme="minorHAnsi" w:cstheme="minorBidi"/>
      <w:sz w:val="17"/>
      <w:szCs w:val="17"/>
      <w:lang w:eastAsia="en-US"/>
    </w:rPr>
  </w:style>
  <w:style w:type="paragraph" w:customStyle="1" w:styleId="Textbody">
    <w:name w:val="Text body"/>
    <w:basedOn w:val="Standard"/>
    <w:rsid w:val="006F62E3"/>
    <w:pPr>
      <w:overflowPunct/>
      <w:autoSpaceDE/>
      <w:adjustRightInd/>
      <w:spacing w:after="120"/>
    </w:pPr>
    <w:rPr>
      <w:rFonts w:eastAsia="SimSun" w:cs="Mangal"/>
      <w:kern w:val="3"/>
      <w:szCs w:val="24"/>
      <w:lang w:eastAsia="zh-CN" w:bidi="hi-IN"/>
    </w:rPr>
  </w:style>
  <w:style w:type="paragraph" w:styleId="Legenda">
    <w:name w:val="caption"/>
    <w:basedOn w:val="Standard"/>
    <w:rsid w:val="006F62E3"/>
    <w:pPr>
      <w:suppressLineNumbers/>
      <w:overflowPunct/>
      <w:autoSpaceDE/>
      <w:adjustRightInd/>
      <w:spacing w:before="120" w:after="120"/>
    </w:pPr>
    <w:rPr>
      <w:rFonts w:eastAsia="SimSun" w:cs="Mangal"/>
      <w:i/>
      <w:iCs/>
      <w:kern w:val="3"/>
      <w:szCs w:val="24"/>
      <w:lang w:eastAsia="zh-CN" w:bidi="hi-IN"/>
    </w:rPr>
  </w:style>
  <w:style w:type="paragraph" w:customStyle="1" w:styleId="Index">
    <w:name w:val="Index"/>
    <w:basedOn w:val="Standard"/>
    <w:rsid w:val="006F62E3"/>
    <w:pPr>
      <w:suppressLineNumbers/>
      <w:overflowPunct/>
      <w:autoSpaceDE/>
      <w:adjustRightInd/>
    </w:pPr>
    <w:rPr>
      <w:rFonts w:eastAsia="SimSun" w:cs="Mangal"/>
      <w:kern w:val="3"/>
      <w:szCs w:val="24"/>
      <w:lang w:eastAsia="zh-CN" w:bidi="hi-IN"/>
    </w:rPr>
  </w:style>
  <w:style w:type="paragraph" w:customStyle="1" w:styleId="TableContents">
    <w:name w:val="Table Contents"/>
    <w:basedOn w:val="Standard"/>
    <w:rsid w:val="006F62E3"/>
    <w:pPr>
      <w:suppressLineNumbers/>
      <w:overflowPunct/>
      <w:autoSpaceDE/>
      <w:adjustRightInd/>
    </w:pPr>
    <w:rPr>
      <w:rFonts w:eastAsia="SimSun" w:cs="Mangal"/>
      <w:kern w:val="3"/>
      <w:szCs w:val="24"/>
      <w:lang w:eastAsia="zh-CN" w:bidi="hi-IN"/>
    </w:rPr>
  </w:style>
  <w:style w:type="character" w:customStyle="1" w:styleId="WW8Num1z0">
    <w:name w:val="WW8Num1z0"/>
    <w:rsid w:val="006F62E3"/>
    <w:rPr>
      <w:rFonts w:ascii="Calibri" w:eastAsia="Times New Roman" w:hAnsi="Calibri" w:cs="Times New Roman"/>
    </w:rPr>
  </w:style>
  <w:style w:type="character" w:customStyle="1" w:styleId="WW8Num1z1">
    <w:name w:val="WW8Num1z1"/>
    <w:rsid w:val="006F62E3"/>
    <w:rPr>
      <w:rFonts w:ascii="Times New Roman" w:hAnsi="Times New Roman" w:cs="Times New Roman"/>
    </w:rPr>
  </w:style>
  <w:style w:type="character" w:customStyle="1" w:styleId="WW8Num2z0">
    <w:name w:val="WW8Num2z0"/>
    <w:rsid w:val="006F62E3"/>
    <w:rPr>
      <w:b w:val="0"/>
      <w:i w:val="0"/>
    </w:rPr>
  </w:style>
  <w:style w:type="character" w:customStyle="1" w:styleId="WW8Num3z0">
    <w:name w:val="WW8Num3z0"/>
    <w:rsid w:val="006F62E3"/>
    <w:rPr>
      <w:sz w:val="24"/>
      <w:szCs w:val="24"/>
    </w:rPr>
  </w:style>
  <w:style w:type="character" w:customStyle="1" w:styleId="WW8Num4z0">
    <w:name w:val="WW8Num4z0"/>
    <w:rsid w:val="006F62E3"/>
    <w:rPr>
      <w:rFonts w:ascii="Times New Roman" w:hAnsi="Times New Roman" w:cs="Times New Roman"/>
      <w:sz w:val="24"/>
      <w:szCs w:val="24"/>
    </w:rPr>
  </w:style>
  <w:style w:type="character" w:customStyle="1" w:styleId="WW8Num5z0">
    <w:name w:val="WW8Num5z0"/>
    <w:rsid w:val="006F62E3"/>
    <w:rPr>
      <w:rFonts w:ascii="Times New Roman" w:hAnsi="Times New Roman" w:cs="Times New Roman"/>
      <w:sz w:val="24"/>
      <w:szCs w:val="24"/>
    </w:rPr>
  </w:style>
  <w:style w:type="character" w:customStyle="1" w:styleId="WW8Num9z0">
    <w:name w:val="WW8Num9z0"/>
    <w:rsid w:val="006F62E3"/>
    <w:rPr>
      <w:u w:val="none"/>
    </w:rPr>
  </w:style>
  <w:style w:type="character" w:customStyle="1" w:styleId="WW8Num10z0">
    <w:name w:val="WW8Num10z0"/>
    <w:rsid w:val="006F62E3"/>
    <w:rPr>
      <w:sz w:val="24"/>
      <w:szCs w:val="24"/>
    </w:rPr>
  </w:style>
  <w:style w:type="character" w:customStyle="1" w:styleId="WW8Num12z0">
    <w:name w:val="WW8Num12z0"/>
    <w:rsid w:val="006F62E3"/>
    <w:rPr>
      <w:u w:val="none"/>
    </w:rPr>
  </w:style>
  <w:style w:type="character" w:customStyle="1" w:styleId="WW8Num13z0">
    <w:name w:val="WW8Num13z0"/>
    <w:rsid w:val="006F62E3"/>
    <w:rPr>
      <w:b w:val="0"/>
    </w:rPr>
  </w:style>
  <w:style w:type="character" w:customStyle="1" w:styleId="WW8Num14z0">
    <w:name w:val="WW8Num14z0"/>
    <w:rsid w:val="006F62E3"/>
    <w:rPr>
      <w:rFonts w:ascii="Times New Roman" w:hAnsi="Times New Roman" w:cs="Times New Roman"/>
      <w:sz w:val="24"/>
      <w:szCs w:val="24"/>
    </w:rPr>
  </w:style>
  <w:style w:type="character" w:customStyle="1" w:styleId="WW8Num15z0">
    <w:name w:val="WW8Num15z0"/>
    <w:rsid w:val="006F62E3"/>
    <w:rPr>
      <w:sz w:val="24"/>
      <w:szCs w:val="24"/>
    </w:rPr>
  </w:style>
  <w:style w:type="character" w:customStyle="1" w:styleId="WW8Num17z0">
    <w:name w:val="WW8Num17z0"/>
    <w:rsid w:val="006F62E3"/>
    <w:rPr>
      <w:b w:val="0"/>
      <w:i w:val="0"/>
      <w:sz w:val="24"/>
      <w:szCs w:val="24"/>
    </w:rPr>
  </w:style>
  <w:style w:type="character" w:customStyle="1" w:styleId="WW8Num18z0">
    <w:name w:val="WW8Num18z0"/>
    <w:rsid w:val="006F62E3"/>
    <w:rPr>
      <w:b w:val="0"/>
      <w:i w:val="0"/>
      <w:sz w:val="20"/>
    </w:rPr>
  </w:style>
  <w:style w:type="character" w:customStyle="1" w:styleId="WW8Num22z1">
    <w:name w:val="WW8Num22z1"/>
    <w:rsid w:val="006F62E3"/>
    <w:rPr>
      <w:b w:val="0"/>
    </w:rPr>
  </w:style>
  <w:style w:type="numbering" w:customStyle="1" w:styleId="WW8Num1">
    <w:name w:val="WW8Num1"/>
    <w:basedOn w:val="Bezlisty"/>
    <w:rsid w:val="006F62E3"/>
    <w:pPr>
      <w:numPr>
        <w:numId w:val="5"/>
      </w:numPr>
    </w:pPr>
  </w:style>
  <w:style w:type="numbering" w:customStyle="1" w:styleId="WW8Num2">
    <w:name w:val="WW8Num2"/>
    <w:basedOn w:val="Bezlisty"/>
    <w:rsid w:val="006F62E3"/>
    <w:pPr>
      <w:numPr>
        <w:numId w:val="6"/>
      </w:numPr>
    </w:pPr>
  </w:style>
  <w:style w:type="numbering" w:customStyle="1" w:styleId="WW8Num3">
    <w:name w:val="WW8Num3"/>
    <w:basedOn w:val="Bezlisty"/>
    <w:rsid w:val="006F62E3"/>
    <w:pPr>
      <w:numPr>
        <w:numId w:val="7"/>
      </w:numPr>
    </w:pPr>
  </w:style>
  <w:style w:type="numbering" w:customStyle="1" w:styleId="WW8Num4">
    <w:name w:val="WW8Num4"/>
    <w:basedOn w:val="Bezlisty"/>
    <w:rsid w:val="006F62E3"/>
    <w:pPr>
      <w:numPr>
        <w:numId w:val="8"/>
      </w:numPr>
    </w:pPr>
  </w:style>
  <w:style w:type="numbering" w:customStyle="1" w:styleId="WW8Num5">
    <w:name w:val="WW8Num5"/>
    <w:basedOn w:val="Bezlisty"/>
    <w:rsid w:val="006F62E3"/>
    <w:pPr>
      <w:numPr>
        <w:numId w:val="9"/>
      </w:numPr>
    </w:pPr>
  </w:style>
  <w:style w:type="numbering" w:customStyle="1" w:styleId="WW8Num27">
    <w:name w:val="WW8Num27"/>
    <w:basedOn w:val="Bezlisty"/>
    <w:rsid w:val="006F62E3"/>
    <w:pPr>
      <w:numPr>
        <w:numId w:val="10"/>
      </w:numPr>
    </w:pPr>
  </w:style>
  <w:style w:type="numbering" w:customStyle="1" w:styleId="WW8Num6">
    <w:name w:val="WW8Num6"/>
    <w:basedOn w:val="Bezlisty"/>
    <w:rsid w:val="006F62E3"/>
    <w:pPr>
      <w:numPr>
        <w:numId w:val="11"/>
      </w:numPr>
    </w:pPr>
  </w:style>
  <w:style w:type="numbering" w:customStyle="1" w:styleId="WW8Num7">
    <w:name w:val="WW8Num7"/>
    <w:basedOn w:val="Bezlisty"/>
    <w:rsid w:val="006F62E3"/>
    <w:pPr>
      <w:numPr>
        <w:numId w:val="12"/>
      </w:numPr>
    </w:pPr>
  </w:style>
  <w:style w:type="numbering" w:customStyle="1" w:styleId="WW8Num8">
    <w:name w:val="WW8Num8"/>
    <w:basedOn w:val="Bezlisty"/>
    <w:rsid w:val="006F62E3"/>
    <w:pPr>
      <w:numPr>
        <w:numId w:val="13"/>
      </w:numPr>
    </w:pPr>
  </w:style>
  <w:style w:type="numbering" w:customStyle="1" w:styleId="WW8Num9">
    <w:name w:val="WW8Num9"/>
    <w:basedOn w:val="Bezlisty"/>
    <w:rsid w:val="006F62E3"/>
    <w:pPr>
      <w:numPr>
        <w:numId w:val="14"/>
      </w:numPr>
    </w:pPr>
  </w:style>
  <w:style w:type="numbering" w:customStyle="1" w:styleId="WW8Num10">
    <w:name w:val="WW8Num10"/>
    <w:basedOn w:val="Bezlisty"/>
    <w:rsid w:val="006F62E3"/>
    <w:pPr>
      <w:numPr>
        <w:numId w:val="15"/>
      </w:numPr>
    </w:pPr>
  </w:style>
  <w:style w:type="numbering" w:customStyle="1" w:styleId="WW8Num11">
    <w:name w:val="WW8Num11"/>
    <w:basedOn w:val="Bezlisty"/>
    <w:rsid w:val="006F62E3"/>
    <w:pPr>
      <w:numPr>
        <w:numId w:val="16"/>
      </w:numPr>
    </w:pPr>
  </w:style>
  <w:style w:type="numbering" w:customStyle="1" w:styleId="WW8Num12">
    <w:name w:val="WW8Num12"/>
    <w:basedOn w:val="Bezlisty"/>
    <w:rsid w:val="006F62E3"/>
    <w:pPr>
      <w:numPr>
        <w:numId w:val="17"/>
      </w:numPr>
    </w:pPr>
  </w:style>
  <w:style w:type="numbering" w:customStyle="1" w:styleId="WW8Num13">
    <w:name w:val="WW8Num13"/>
    <w:basedOn w:val="Bezlisty"/>
    <w:rsid w:val="006F62E3"/>
    <w:pPr>
      <w:numPr>
        <w:numId w:val="18"/>
      </w:numPr>
    </w:pPr>
  </w:style>
  <w:style w:type="numbering" w:customStyle="1" w:styleId="WW8Num14">
    <w:name w:val="WW8Num14"/>
    <w:basedOn w:val="Bezlisty"/>
    <w:rsid w:val="006F62E3"/>
    <w:pPr>
      <w:numPr>
        <w:numId w:val="19"/>
      </w:numPr>
    </w:pPr>
  </w:style>
  <w:style w:type="numbering" w:customStyle="1" w:styleId="WW8Num15">
    <w:name w:val="WW8Num15"/>
    <w:basedOn w:val="Bezlisty"/>
    <w:rsid w:val="006F62E3"/>
    <w:pPr>
      <w:numPr>
        <w:numId w:val="20"/>
      </w:numPr>
    </w:pPr>
  </w:style>
  <w:style w:type="numbering" w:customStyle="1" w:styleId="WW8Num16">
    <w:name w:val="WW8Num16"/>
    <w:basedOn w:val="Bezlisty"/>
    <w:rsid w:val="006F62E3"/>
    <w:pPr>
      <w:numPr>
        <w:numId w:val="21"/>
      </w:numPr>
    </w:pPr>
  </w:style>
  <w:style w:type="numbering" w:customStyle="1" w:styleId="WW8Num17">
    <w:name w:val="WW8Num17"/>
    <w:basedOn w:val="Bezlisty"/>
    <w:rsid w:val="006F62E3"/>
    <w:pPr>
      <w:numPr>
        <w:numId w:val="22"/>
      </w:numPr>
    </w:pPr>
  </w:style>
  <w:style w:type="numbering" w:customStyle="1" w:styleId="WW8Num18">
    <w:name w:val="WW8Num18"/>
    <w:basedOn w:val="Bezlisty"/>
    <w:rsid w:val="006F62E3"/>
    <w:pPr>
      <w:numPr>
        <w:numId w:val="23"/>
      </w:numPr>
    </w:pPr>
  </w:style>
  <w:style w:type="numbering" w:customStyle="1" w:styleId="WW8Num19">
    <w:name w:val="WW8Num19"/>
    <w:basedOn w:val="Bezlisty"/>
    <w:rsid w:val="006F62E3"/>
    <w:pPr>
      <w:numPr>
        <w:numId w:val="24"/>
      </w:numPr>
    </w:pPr>
  </w:style>
  <w:style w:type="numbering" w:customStyle="1" w:styleId="WW8Num20">
    <w:name w:val="WW8Num20"/>
    <w:basedOn w:val="Bezlisty"/>
    <w:rsid w:val="006F62E3"/>
    <w:pPr>
      <w:numPr>
        <w:numId w:val="25"/>
      </w:numPr>
    </w:pPr>
  </w:style>
  <w:style w:type="numbering" w:customStyle="1" w:styleId="WW8Num21">
    <w:name w:val="WW8Num21"/>
    <w:basedOn w:val="Bezlisty"/>
    <w:rsid w:val="006F62E3"/>
    <w:pPr>
      <w:numPr>
        <w:numId w:val="26"/>
      </w:numPr>
    </w:pPr>
  </w:style>
  <w:style w:type="numbering" w:customStyle="1" w:styleId="WW8Num22">
    <w:name w:val="WW8Num22"/>
    <w:basedOn w:val="Bezlisty"/>
    <w:rsid w:val="006F62E3"/>
    <w:pPr>
      <w:numPr>
        <w:numId w:val="27"/>
      </w:numPr>
    </w:pPr>
  </w:style>
  <w:style w:type="numbering" w:customStyle="1" w:styleId="WW8Num23">
    <w:name w:val="WW8Num23"/>
    <w:basedOn w:val="Bezlisty"/>
    <w:rsid w:val="006F62E3"/>
    <w:pPr>
      <w:numPr>
        <w:numId w:val="28"/>
      </w:numPr>
    </w:pPr>
  </w:style>
  <w:style w:type="numbering" w:customStyle="1" w:styleId="WW8Num24">
    <w:name w:val="WW8Num24"/>
    <w:basedOn w:val="Bezlisty"/>
    <w:rsid w:val="006F62E3"/>
    <w:pPr>
      <w:numPr>
        <w:numId w:val="29"/>
      </w:numPr>
    </w:pPr>
  </w:style>
  <w:style w:type="numbering" w:customStyle="1" w:styleId="WW8Num25">
    <w:name w:val="WW8Num25"/>
    <w:basedOn w:val="Bezlisty"/>
    <w:rsid w:val="006F62E3"/>
    <w:pPr>
      <w:numPr>
        <w:numId w:val="30"/>
      </w:numPr>
    </w:pPr>
  </w:style>
  <w:style w:type="numbering" w:customStyle="1" w:styleId="WW8Num26">
    <w:name w:val="WW8Num26"/>
    <w:basedOn w:val="Bezlisty"/>
    <w:rsid w:val="006F62E3"/>
    <w:pPr>
      <w:numPr>
        <w:numId w:val="31"/>
      </w:numPr>
    </w:pPr>
  </w:style>
  <w:style w:type="paragraph" w:styleId="Lista2">
    <w:name w:val="List 2"/>
    <w:basedOn w:val="Normalny"/>
    <w:uiPriority w:val="99"/>
    <w:semiHidden/>
    <w:unhideWhenUsed/>
    <w:rsid w:val="006F62E3"/>
    <w:pPr>
      <w:ind w:left="566" w:hanging="283"/>
      <w:contextualSpacing/>
    </w:pPr>
  </w:style>
  <w:style w:type="character" w:customStyle="1" w:styleId="Podpistabeli">
    <w:name w:val="Podpis tabeli_"/>
    <w:basedOn w:val="Domylnaczcionkaakapitu"/>
    <w:link w:val="Podpistabeli0"/>
    <w:rsid w:val="006F62E3"/>
    <w:rPr>
      <w:sz w:val="21"/>
      <w:szCs w:val="21"/>
      <w:shd w:val="clear" w:color="auto" w:fill="FFFFFF"/>
    </w:rPr>
  </w:style>
  <w:style w:type="paragraph" w:customStyle="1" w:styleId="Podpistabeli0">
    <w:name w:val="Podpis tabeli"/>
    <w:basedOn w:val="Normalny"/>
    <w:link w:val="Podpistabeli"/>
    <w:rsid w:val="006F62E3"/>
    <w:pPr>
      <w:widowControl w:val="0"/>
      <w:shd w:val="clear" w:color="auto" w:fill="FFFFFF"/>
      <w:spacing w:line="0" w:lineRule="atLeast"/>
    </w:pPr>
    <w:rPr>
      <w:rFonts w:asciiTheme="minorHAnsi" w:eastAsiaTheme="minorHAnsi" w:hAnsiTheme="minorHAnsi" w:cstheme="minorBidi"/>
      <w:sz w:val="21"/>
      <w:szCs w:val="21"/>
      <w:lang w:eastAsia="en-US"/>
    </w:rPr>
  </w:style>
  <w:style w:type="character" w:customStyle="1" w:styleId="Spistreci">
    <w:name w:val="Spis treści_"/>
    <w:basedOn w:val="Domylnaczcionkaakapitu"/>
    <w:link w:val="Spistreci0"/>
    <w:rsid w:val="006F62E3"/>
    <w:rPr>
      <w:sz w:val="21"/>
      <w:szCs w:val="21"/>
      <w:shd w:val="clear" w:color="auto" w:fill="FFFFFF"/>
    </w:rPr>
  </w:style>
  <w:style w:type="paragraph" w:customStyle="1" w:styleId="Spistreci0">
    <w:name w:val="Spis treści"/>
    <w:basedOn w:val="Normalny"/>
    <w:link w:val="Spistreci"/>
    <w:rsid w:val="006F62E3"/>
    <w:pPr>
      <w:widowControl w:val="0"/>
      <w:shd w:val="clear" w:color="auto" w:fill="FFFFFF"/>
      <w:spacing w:line="250" w:lineRule="exact"/>
      <w:ind w:hanging="360"/>
      <w:jc w:val="both"/>
    </w:pPr>
    <w:rPr>
      <w:rFonts w:asciiTheme="minorHAnsi" w:eastAsiaTheme="minorHAnsi" w:hAnsiTheme="minorHAnsi" w:cstheme="minorBidi"/>
      <w:sz w:val="21"/>
      <w:szCs w:val="21"/>
      <w:lang w:eastAsia="en-US"/>
    </w:rPr>
  </w:style>
  <w:style w:type="character" w:customStyle="1" w:styleId="Nagweklubstopka">
    <w:name w:val="Nagłówek lub stopka_"/>
    <w:basedOn w:val="Domylnaczcionkaakapitu"/>
    <w:rsid w:val="006F62E3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u w:val="none"/>
    </w:rPr>
  </w:style>
  <w:style w:type="character" w:customStyle="1" w:styleId="Nagweklubstopka0">
    <w:name w:val="Nagłówek lub stopka"/>
    <w:basedOn w:val="Nagweklubstopka"/>
    <w:rsid w:val="006F62E3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4"/>
      <w:szCs w:val="24"/>
      <w:u w:val="none"/>
      <w:lang w:val="pl-PL" w:eastAsia="pl-PL" w:bidi="pl-PL"/>
    </w:rPr>
  </w:style>
  <w:style w:type="character" w:customStyle="1" w:styleId="PogrubienieNagweklubstopka105ptBezkursywy">
    <w:name w:val="Pogrubienie;Nagłówek lub stopka + 10;5 pt;Bez kursywy"/>
    <w:basedOn w:val="Nagweklubstopka"/>
    <w:rsid w:val="006F62E3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pl-PL" w:eastAsia="pl-PL" w:bidi="pl-PL"/>
    </w:rPr>
  </w:style>
  <w:style w:type="character" w:customStyle="1" w:styleId="Nagweklubstopka85ptBezkursywy">
    <w:name w:val="Nagłówek lub stopka + 8;5 pt;Bez kursywy"/>
    <w:basedOn w:val="Nagweklubstopka"/>
    <w:rsid w:val="006F62E3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17"/>
      <w:szCs w:val="17"/>
      <w:u w:val="none"/>
      <w:lang w:val="pl-PL" w:eastAsia="pl-PL" w:bidi="pl-PL"/>
    </w:rPr>
  </w:style>
  <w:style w:type="character" w:customStyle="1" w:styleId="WW8Num32z0">
    <w:name w:val="WW8Num32z0"/>
    <w:rsid w:val="006F62E3"/>
    <w:rPr>
      <w:rFonts w:ascii="Symbol" w:hAnsi="Symbol"/>
    </w:rPr>
  </w:style>
  <w:style w:type="character" w:customStyle="1" w:styleId="apple-converted-space">
    <w:name w:val="apple-converted-space"/>
    <w:rsid w:val="006F62E3"/>
    <w:rPr>
      <w:rFonts w:ascii="Times New Roman" w:hAnsi="Times New Roman" w:cs="Times New Roman" w:hint="default"/>
    </w:rPr>
  </w:style>
  <w:style w:type="paragraph" w:customStyle="1" w:styleId="Normalny1">
    <w:name w:val="Normalny1"/>
    <w:rsid w:val="006F62E3"/>
    <w:pPr>
      <w:widowControl w:val="0"/>
      <w:suppressAutoHyphens/>
      <w:spacing w:after="0" w:line="240" w:lineRule="auto"/>
      <w:textAlignment w:val="baseline"/>
    </w:pPr>
    <w:rPr>
      <w:rFonts w:ascii="Times New Roman" w:eastAsia="Andale Sans UI" w:hAnsi="Times New Roman" w:cs="Tahoma"/>
      <w:color w:val="00000A"/>
      <w:sz w:val="24"/>
      <w:szCs w:val="24"/>
      <w:lang w:val="de-DE" w:eastAsia="ja-JP" w:bidi="fa-IR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6F62E3"/>
    <w:pPr>
      <w:spacing w:after="0"/>
    </w:pPr>
    <w:rPr>
      <w:rFonts w:ascii="Times New Roman" w:hAnsi="Times New Roman" w:cs="Times New Roman"/>
      <w:b/>
      <w:bCs/>
      <w:lang w:eastAsia="pl-PL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6F62E3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customStyle="1" w:styleId="Default">
    <w:name w:val="Default"/>
    <w:rsid w:val="006F62E3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pl-PL"/>
    </w:rPr>
  </w:style>
  <w:style w:type="character" w:customStyle="1" w:styleId="st">
    <w:name w:val="st"/>
    <w:basedOn w:val="Domylnaczcionkaakapitu"/>
    <w:rsid w:val="006F62E3"/>
  </w:style>
  <w:style w:type="paragraph" w:styleId="Bezodstpw">
    <w:name w:val="No Spacing"/>
    <w:uiPriority w:val="1"/>
    <w:qFormat/>
    <w:rsid w:val="006F62E3"/>
    <w:pPr>
      <w:spacing w:after="0" w:line="240" w:lineRule="auto"/>
    </w:pPr>
  </w:style>
  <w:style w:type="paragraph" w:customStyle="1" w:styleId="Normalny2">
    <w:name w:val="Normalny_2"/>
    <w:basedOn w:val="Normalny"/>
    <w:qFormat/>
    <w:rsid w:val="006F62E3"/>
    <w:pPr>
      <w:spacing w:line="360" w:lineRule="auto"/>
    </w:pPr>
    <w:rPr>
      <w:rFonts w:ascii="Arial Narrow" w:hAnsi="Arial Narrow"/>
      <w:sz w:val="22"/>
    </w:rPr>
  </w:style>
  <w:style w:type="paragraph" w:customStyle="1" w:styleId="msonormalcxspdrugie">
    <w:name w:val="msonormalcxspdrugie"/>
    <w:basedOn w:val="Normalny"/>
    <w:rsid w:val="004D6DFE"/>
    <w:pPr>
      <w:spacing w:before="100" w:beforeAutospacing="1" w:after="100" w:afterAutospacing="1"/>
    </w:pPr>
  </w:style>
  <w:style w:type="paragraph" w:customStyle="1" w:styleId="1">
    <w:name w:val="1"/>
    <w:rsid w:val="00805499"/>
    <w:pPr>
      <w:widowControl w:val="0"/>
      <w:tabs>
        <w:tab w:val="left" w:pos="340"/>
        <w:tab w:val="left" w:pos="680"/>
        <w:tab w:val="left" w:pos="1020"/>
        <w:tab w:val="left" w:pos="1361"/>
        <w:tab w:val="left" w:pos="1701"/>
        <w:tab w:val="left" w:pos="2041"/>
        <w:tab w:val="left" w:pos="2381"/>
        <w:tab w:val="left" w:pos="2721"/>
        <w:tab w:val="left" w:pos="3061"/>
        <w:tab w:val="left" w:pos="3402"/>
        <w:tab w:val="left" w:pos="3742"/>
        <w:tab w:val="left" w:pos="4082"/>
        <w:tab w:val="left" w:pos="4422"/>
        <w:tab w:val="left" w:pos="4762"/>
        <w:tab w:val="left" w:pos="5102"/>
        <w:tab w:val="left" w:pos="5443"/>
      </w:tabs>
      <w:autoSpaceDE w:val="0"/>
      <w:autoSpaceDN w:val="0"/>
      <w:adjustRightInd w:val="0"/>
      <w:spacing w:before="60" w:after="0" w:line="240" w:lineRule="atLeast"/>
      <w:ind w:left="340" w:hanging="340"/>
      <w:jc w:val="both"/>
    </w:pPr>
    <w:rPr>
      <w:rFonts w:ascii="Univers-PL" w:eastAsia="Times New Roman" w:hAnsi="Univers-PL" w:cs="Times New Roman"/>
      <w:sz w:val="19"/>
      <w:szCs w:val="19"/>
      <w:lang w:eastAsia="pl-PL"/>
    </w:rPr>
  </w:style>
  <w:style w:type="character" w:customStyle="1" w:styleId="AkapitzlistZnak">
    <w:name w:val="Akapit z listą Znak"/>
    <w:aliases w:val="Numerowanie Znak,Akapit z listą BS Znak,L1 Znak,List Paragraph Znak,2 heading Znak,A_wyliczenie Znak,K-P_odwolanie Znak,Akapit z listą5 Znak,maz_wyliczenie Znak,opis dzialania Znak,wypunktowanie Znak"/>
    <w:link w:val="Akapitzlist"/>
    <w:uiPriority w:val="34"/>
    <w:qFormat/>
    <w:locked/>
    <w:rsid w:val="00057189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Bezformatowania">
    <w:name w:val="Bez formatowania"/>
    <w:rsid w:val="00770FBB"/>
    <w:pPr>
      <w:spacing w:after="0" w:line="240" w:lineRule="auto"/>
    </w:pPr>
    <w:rPr>
      <w:rFonts w:ascii="Helvetica" w:eastAsia="ヒラギノ角ゴ Pro W3" w:hAnsi="Helvetica" w:cs="Times New Roman"/>
      <w:color w:val="000000"/>
      <w:sz w:val="24"/>
      <w:szCs w:val="20"/>
      <w:lang w:eastAsia="pl-PL"/>
    </w:rPr>
  </w:style>
  <w:style w:type="character" w:customStyle="1" w:styleId="fontstyle01">
    <w:name w:val="fontstyle01"/>
    <w:rsid w:val="00183587"/>
    <w:rPr>
      <w:rFonts w:ascii="Times New Roman" w:hAnsi="Times New Roman" w:cs="Times New Roman" w:hint="default"/>
      <w:b w:val="0"/>
      <w:bCs w:val="0"/>
      <w:i w:val="0"/>
      <w:iCs w:val="0"/>
      <w:color w:val="000000"/>
      <w:sz w:val="20"/>
      <w:szCs w:val="20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E422C0"/>
    <w:rPr>
      <w:color w:val="605E5C"/>
      <w:shd w:val="clear" w:color="auto" w:fill="E1DFDD"/>
    </w:rPr>
  </w:style>
  <w:style w:type="paragraph" w:customStyle="1" w:styleId="Domylnie">
    <w:name w:val="Domyślnie"/>
    <w:uiPriority w:val="99"/>
    <w:rsid w:val="004C0D0C"/>
    <w:pPr>
      <w:suppressAutoHyphens/>
      <w:spacing w:after="0" w:line="100" w:lineRule="atLeast"/>
      <w:textAlignment w:val="baseline"/>
    </w:pPr>
    <w:rPr>
      <w:rFonts w:ascii="Times New Roman" w:eastAsia="Times New Roman" w:hAnsi="Times New Roman" w:cs="Times New Roman"/>
      <w:color w:val="00000A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3771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47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861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23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28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689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89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32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91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84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87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732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3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7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28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3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73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83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emf"/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BD0573A-F89C-4642-9D1B-49F87D8D56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551</TotalTime>
  <Pages>14</Pages>
  <Words>2531</Words>
  <Characters>15189</Characters>
  <Application>Microsoft Office Word</Application>
  <DocSecurity>0</DocSecurity>
  <Lines>126</Lines>
  <Paragraphs>35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17685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Ania</dc:creator>
  <cp:keywords/>
  <dc:description/>
  <cp:lastModifiedBy>Grzegorz Górski</cp:lastModifiedBy>
  <cp:revision>45</cp:revision>
  <cp:lastPrinted>2023-01-11T10:25:00Z</cp:lastPrinted>
  <dcterms:created xsi:type="dcterms:W3CDTF">2021-04-02T09:32:00Z</dcterms:created>
  <dcterms:modified xsi:type="dcterms:W3CDTF">2024-07-10T07:28:00Z</dcterms:modified>
</cp:coreProperties>
</file>