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F810D" w14:textId="77777777" w:rsidR="00A038D6" w:rsidRPr="00AC3A9A" w:rsidRDefault="00A038D6" w:rsidP="00C6125E">
      <w:pPr>
        <w:rPr>
          <w:rFonts w:ascii="Arial" w:eastAsia="Andale Sans UI" w:hAnsi="Arial" w:cs="Arial"/>
          <w:color w:val="00000A"/>
          <w:sz w:val="22"/>
          <w:szCs w:val="22"/>
          <w:highlight w:val="yellow"/>
          <w:shd w:val="clear" w:color="auto" w:fill="FFFF00"/>
          <w:lang w:eastAsia="ja-JP" w:bidi="fa-IR"/>
        </w:rPr>
      </w:pPr>
    </w:p>
    <w:p w14:paraId="7249E922" w14:textId="77777777" w:rsidR="00C6125E" w:rsidRPr="00AC3A9A" w:rsidRDefault="00C6125E" w:rsidP="00C6125E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Załącznik Nr 1</w:t>
      </w:r>
    </w:p>
    <w:p w14:paraId="1881B337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C3A9A" w:rsidRDefault="00C6125E" w:rsidP="00C6125E">
      <w:pPr>
        <w:pStyle w:val="Akapitzlist"/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6FE6F2F" w14:textId="3BD54BD8" w:rsidR="00BD633A" w:rsidRPr="00AC3A9A" w:rsidRDefault="00BD633A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F6467C" w14:textId="77C13886" w:rsidR="00BE2E12" w:rsidRPr="00AC3A9A" w:rsidRDefault="00BE2E12" w:rsidP="00C6125E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>Odpowiadając na ogłoszenie o zapytaniu ofertowym na realizację zadania pn</w:t>
      </w:r>
      <w:r w:rsidR="00B35853">
        <w:rPr>
          <w:rFonts w:ascii="Arial" w:hAnsi="Arial" w:cs="Arial"/>
          <w:bCs/>
          <w:sz w:val="22"/>
          <w:szCs w:val="22"/>
        </w:rPr>
        <w:t>.</w:t>
      </w:r>
      <w:r w:rsidRPr="00AC3A9A">
        <w:rPr>
          <w:rFonts w:ascii="Arial" w:hAnsi="Arial" w:cs="Arial"/>
          <w:bCs/>
          <w:sz w:val="22"/>
          <w:szCs w:val="22"/>
        </w:rPr>
        <w:t>:</w:t>
      </w:r>
    </w:p>
    <w:p w14:paraId="365D7EC6" w14:textId="171738BA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32EB6D0F" w14:textId="43202E85" w:rsidR="004F51AA" w:rsidRPr="00AC3A9A" w:rsidRDefault="004F51AA" w:rsidP="004F51AA">
      <w:pPr>
        <w:pStyle w:val="Akapitzlist"/>
        <w:ind w:left="360"/>
        <w:jc w:val="center"/>
        <w:rPr>
          <w:rFonts w:ascii="Arial" w:hAnsi="Arial" w:cs="Arial"/>
          <w:color w:val="000000"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„Pełnienie funkcji inspektora nadzoru na zadaniu pn.</w:t>
      </w:r>
      <w:r w:rsidR="006C7F11">
        <w:rPr>
          <w:rFonts w:ascii="Arial" w:hAnsi="Arial" w:cs="Arial"/>
          <w:b/>
          <w:sz w:val="22"/>
          <w:szCs w:val="22"/>
        </w:rPr>
        <w:t>:</w:t>
      </w:r>
      <w:r w:rsidRPr="00AC3A9A">
        <w:rPr>
          <w:rFonts w:ascii="Arial" w:hAnsi="Arial" w:cs="Arial"/>
          <w:b/>
          <w:sz w:val="22"/>
          <w:szCs w:val="22"/>
        </w:rPr>
        <w:t xml:space="preserve"> </w:t>
      </w:r>
      <w:r w:rsidR="00593B25" w:rsidRPr="00AC3A9A">
        <w:rPr>
          <w:rFonts w:ascii="Arial" w:hAnsi="Arial" w:cs="Arial"/>
          <w:b/>
          <w:sz w:val="22"/>
          <w:szCs w:val="22"/>
        </w:rPr>
        <w:t>„</w:t>
      </w:r>
      <w:r w:rsidR="00593B25">
        <w:rPr>
          <w:rFonts w:ascii="Arial" w:hAnsi="Arial" w:cs="Arial"/>
          <w:b/>
          <w:sz w:val="22"/>
          <w:szCs w:val="22"/>
        </w:rPr>
        <w:t>Budowa infrastruktury wodno-kanalizacyjnej na terenie gminy Świeszyno</w:t>
      </w:r>
      <w:r w:rsidRPr="00AC3A9A">
        <w:rPr>
          <w:rFonts w:ascii="Arial" w:hAnsi="Arial" w:cs="Arial"/>
          <w:b/>
          <w:sz w:val="22"/>
          <w:szCs w:val="22"/>
        </w:rPr>
        <w:t>”.</w:t>
      </w:r>
    </w:p>
    <w:p w14:paraId="70E7FCA7" w14:textId="77777777" w:rsidR="00AC5F4C" w:rsidRPr="00AC3A9A" w:rsidRDefault="00AC5F4C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90B29AE" w14:textId="77777777" w:rsidR="00AC5F4C" w:rsidRPr="00AC3A9A" w:rsidRDefault="00AC5F4C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1D1F36FA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Wyrażam zgodę na warunki płatności określone w zapytaniu ofertowym.</w:t>
      </w:r>
    </w:p>
    <w:p w14:paraId="24F1EEFC" w14:textId="67FDA5AB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określone w zapytaniu ofertowym wymogi co do wykonania przedmiotu 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0DEEEAB4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6B6A7EE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4198FC51" w14:textId="25C863BE" w:rsidR="00FB41EF" w:rsidRPr="00AC3A9A" w:rsidRDefault="00FB41EF" w:rsidP="00C4328B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Nie podlegam wykluczeniu na podstawie </w:t>
      </w:r>
      <w:r w:rsidR="00030CEA">
        <w:rPr>
          <w:rFonts w:ascii="Arial" w:hAnsi="Arial" w:cs="Arial"/>
          <w:sz w:val="22"/>
          <w:szCs w:val="22"/>
        </w:rPr>
        <w:t>§ 14  ust. 1 Regulaminu.</w:t>
      </w:r>
    </w:p>
    <w:p w14:paraId="30A750F4" w14:textId="0E5919DC" w:rsidR="00F46291" w:rsidRPr="00AC3A9A" w:rsidRDefault="00F46291" w:rsidP="00C4328B">
      <w:pPr>
        <w:pStyle w:val="msonormalcxspdrugie"/>
        <w:numPr>
          <w:ilvl w:val="0"/>
          <w:numId w:val="67"/>
        </w:numPr>
        <w:tabs>
          <w:tab w:val="left" w:pos="993"/>
        </w:tabs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(Dz. U. poz. 835).</w:t>
      </w:r>
    </w:p>
    <w:p w14:paraId="2FE31319" w14:textId="77777777" w:rsidR="00F46291" w:rsidRPr="00AC3A9A" w:rsidRDefault="00F46291" w:rsidP="00F46291">
      <w:pPr>
        <w:pStyle w:val="Akapitzlist"/>
        <w:widowControl w:val="0"/>
        <w:autoSpaceDE w:val="0"/>
        <w:autoSpaceDN w:val="0"/>
        <w:adjustRightInd w:val="0"/>
        <w:ind w:left="720"/>
        <w:contextualSpacing/>
        <w:rPr>
          <w:rFonts w:ascii="Arial" w:hAnsi="Arial" w:cs="Arial"/>
          <w:sz w:val="22"/>
          <w:szCs w:val="22"/>
        </w:rPr>
      </w:pPr>
    </w:p>
    <w:p w14:paraId="6D6DF816" w14:textId="77777777" w:rsidR="00C6125E" w:rsidRPr="00AC3A9A" w:rsidRDefault="00C6125E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ED34F84" w14:textId="77777777" w:rsidR="00BD633A" w:rsidRPr="00AC3A9A" w:rsidRDefault="00BD633A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7B9E479A" w14:textId="77777777" w:rsidR="00BD633A" w:rsidRPr="00AC3A9A" w:rsidRDefault="00BD633A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022DD82F" w14:textId="77777777" w:rsidR="00BD633A" w:rsidRPr="00AC3A9A" w:rsidRDefault="00BD633A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33CB32A8" w14:textId="77777777" w:rsidR="00C6125E" w:rsidRPr="00AC3A9A" w:rsidRDefault="00C6125E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6317A0" w14:textId="3575D421" w:rsidR="00C6125E" w:rsidRPr="00AC3A9A" w:rsidRDefault="00C6125E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        ………………………………..</w:t>
      </w:r>
      <w:r w:rsidRPr="00AC3A9A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AC3A9A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AC3A9A">
        <w:rPr>
          <w:rFonts w:ascii="Arial" w:hAnsi="Arial" w:cs="Arial"/>
          <w:spacing w:val="-2"/>
          <w:sz w:val="22"/>
          <w:szCs w:val="22"/>
          <w:lang w:val="pl-PL"/>
        </w:rPr>
        <w:tab/>
        <w:t xml:space="preserve">   ………………</w:t>
      </w:r>
      <w:r w:rsidR="00B35853">
        <w:rPr>
          <w:rFonts w:ascii="Arial" w:hAnsi="Arial" w:cs="Arial"/>
          <w:spacing w:val="-2"/>
          <w:sz w:val="22"/>
          <w:szCs w:val="22"/>
          <w:lang w:val="pl-PL"/>
        </w:rPr>
        <w:t>……</w:t>
      </w:r>
      <w:r w:rsidRPr="00AC3A9A">
        <w:rPr>
          <w:rFonts w:ascii="Arial" w:hAnsi="Arial" w:cs="Arial"/>
          <w:spacing w:val="-2"/>
          <w:sz w:val="22"/>
          <w:szCs w:val="22"/>
          <w:lang w:val="pl-PL"/>
        </w:rPr>
        <w:t>………………..</w:t>
      </w:r>
    </w:p>
    <w:p w14:paraId="158E0F46" w14:textId="269E8FC3" w:rsidR="00C6125E" w:rsidRPr="00AC3A9A" w:rsidRDefault="00C6125E" w:rsidP="00C6125E">
      <w:pPr>
        <w:pStyle w:val="Normalny1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Miejscowość i data               </w:t>
      </w:r>
      <w:r w:rsidR="00B35853">
        <w:rPr>
          <w:rFonts w:ascii="Arial" w:hAnsi="Arial" w:cs="Arial"/>
          <w:spacing w:val="-2"/>
          <w:sz w:val="22"/>
          <w:szCs w:val="22"/>
          <w:lang w:val="pl-PL"/>
        </w:rPr>
        <w:t xml:space="preserve">        </w:t>
      </w: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             </w:t>
      </w:r>
      <w:r w:rsidRPr="00AC3A9A">
        <w:rPr>
          <w:rFonts w:ascii="Arial" w:hAnsi="Arial" w:cs="Arial"/>
          <w:spacing w:val="-11"/>
          <w:sz w:val="22"/>
          <w:szCs w:val="22"/>
          <w:lang w:val="pl-PL"/>
        </w:rPr>
        <w:t xml:space="preserve">     podpis wykonawcy lub osoby upoważnionej</w:t>
      </w:r>
    </w:p>
    <w:p w14:paraId="05ECA21C" w14:textId="77777777" w:rsidR="00C6125E" w:rsidRPr="00AC3A9A" w:rsidRDefault="00C6125E" w:rsidP="00C6125E">
      <w:pPr>
        <w:pStyle w:val="Normalny1"/>
        <w:shd w:val="clear" w:color="auto" w:fill="FFFFFF"/>
        <w:ind w:left="3226" w:right="-981" w:firstLine="2534"/>
        <w:rPr>
          <w:rFonts w:ascii="Arial" w:hAnsi="Arial" w:cs="Arial"/>
          <w:sz w:val="22"/>
          <w:szCs w:val="22"/>
          <w:highlight w:val="yellow"/>
          <w:lang w:val="pl-PL"/>
        </w:rPr>
      </w:pPr>
      <w:r w:rsidRPr="00AC3A9A">
        <w:rPr>
          <w:rFonts w:ascii="Arial" w:hAnsi="Arial" w:cs="Arial"/>
          <w:spacing w:val="-3"/>
          <w:sz w:val="22"/>
          <w:szCs w:val="22"/>
          <w:lang w:val="pl-PL"/>
        </w:rPr>
        <w:t>pieczątka wykonawcy</w:t>
      </w:r>
    </w:p>
    <w:p w14:paraId="6213D00E" w14:textId="77777777" w:rsidR="00EE4F70" w:rsidRPr="00AC3A9A" w:rsidRDefault="00EE4F70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2D2198A8" w14:textId="77777777" w:rsidR="00BD633A" w:rsidRPr="00AC3A9A" w:rsidRDefault="00BD633A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7CEA2A43" w14:textId="5D5CBB52" w:rsidR="00BD633A" w:rsidRDefault="00BD633A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498B1FE4" w14:textId="79534544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0A9540EF" w14:textId="1AE8D4C9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7137F331" w14:textId="0A798648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732125C9" w14:textId="59B3819C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56802599" w14:textId="0D2F35F4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67357D2C" w14:textId="0A0FEF48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205B5F05" w14:textId="6C590FB1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2FBBE114" w14:textId="55B685C5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5636B7AC" w14:textId="0C312AE9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5547F5EC" w14:textId="44B2514D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07E5C667" w14:textId="14F8FF37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2F639163" w14:textId="19CD437B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72A28838" w14:textId="6050B192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12B9172B" w14:textId="61BA7A07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49E83B3B" w14:textId="6D35145B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285AE3AB" w14:textId="41DCCD4B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4EBC9C99" w14:textId="34D07811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3C9AFFE3" w14:textId="21578DE5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36EB4948" w14:textId="7B6726BE" w:rsidR="00AA6321" w:rsidRDefault="00AA6321" w:rsidP="00C6125E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141DD074" w14:textId="747F2C8C" w:rsidR="00AA6321" w:rsidRPr="009F38BD" w:rsidRDefault="00AA6321" w:rsidP="00AA632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>2</w:t>
      </w:r>
    </w:p>
    <w:p w14:paraId="56D2BA98" w14:textId="77777777" w:rsidR="00AA6321" w:rsidRPr="00632A2A" w:rsidRDefault="00AA6321" w:rsidP="00AA632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6D4D4BDB" w14:textId="77777777" w:rsidR="00AA6321" w:rsidRPr="00632A2A" w:rsidRDefault="00AA6321" w:rsidP="00AA632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49640D50" w14:textId="77777777" w:rsidR="00AA6321" w:rsidRPr="00632A2A" w:rsidRDefault="00AA6321" w:rsidP="00AA632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 xml:space="preserve">(nazwa i adres </w:t>
      </w:r>
      <w:r>
        <w:rPr>
          <w:rFonts w:ascii="Arial" w:hAnsi="Arial" w:cs="Arial"/>
          <w:sz w:val="22"/>
          <w:szCs w:val="22"/>
          <w:lang w:val="pl-PL"/>
        </w:rPr>
        <w:t>W</w:t>
      </w:r>
      <w:r w:rsidRPr="00632A2A">
        <w:rPr>
          <w:rFonts w:ascii="Arial" w:hAnsi="Arial" w:cs="Arial"/>
          <w:sz w:val="22"/>
          <w:szCs w:val="22"/>
          <w:lang w:val="pl-PL"/>
        </w:rPr>
        <w:t>ykonawcy)</w:t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1E5FA08A" w14:textId="77777777" w:rsidR="00AA6321" w:rsidRDefault="00AA6321" w:rsidP="00AA632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559E85E1" w14:textId="77777777" w:rsidR="00AA6321" w:rsidRPr="00263B3B" w:rsidRDefault="00AA6321" w:rsidP="00AA6321">
      <w:pPr>
        <w:pStyle w:val="Zwykytekst"/>
        <w:spacing w:before="120"/>
        <w:ind w:left="1800" w:right="-142" w:hanging="144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Wykaz osób </w:t>
      </w:r>
      <w:r w:rsidRPr="00263B3B">
        <w:rPr>
          <w:rFonts w:ascii="Arial" w:hAnsi="Arial" w:cs="Arial"/>
          <w:b/>
          <w:bCs/>
          <w:sz w:val="24"/>
          <w:szCs w:val="24"/>
        </w:rPr>
        <w:t>wyznaczon</w:t>
      </w:r>
      <w:r>
        <w:rPr>
          <w:rFonts w:ascii="Arial" w:hAnsi="Arial" w:cs="Arial"/>
          <w:b/>
          <w:bCs/>
          <w:sz w:val="24"/>
          <w:szCs w:val="24"/>
        </w:rPr>
        <w:t>ych</w:t>
      </w:r>
      <w:r w:rsidRPr="00263B3B">
        <w:rPr>
          <w:rFonts w:ascii="Arial" w:hAnsi="Arial" w:cs="Arial"/>
          <w:b/>
          <w:bCs/>
          <w:sz w:val="24"/>
          <w:szCs w:val="24"/>
        </w:rPr>
        <w:t xml:space="preserve"> do realizacji zamówienia:</w:t>
      </w:r>
    </w:p>
    <w:p w14:paraId="3D82E7F9" w14:textId="77777777" w:rsidR="00AA6321" w:rsidRDefault="00AA6321" w:rsidP="00AA632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8"/>
        <w:gridCol w:w="1092"/>
        <w:gridCol w:w="2126"/>
        <w:gridCol w:w="1843"/>
        <w:gridCol w:w="1843"/>
        <w:gridCol w:w="1418"/>
        <w:gridCol w:w="1418"/>
      </w:tblGrid>
      <w:tr w:rsidR="00AA6321" w:rsidRPr="00EA7762" w14:paraId="6377406B" w14:textId="77777777" w:rsidTr="00376B98">
        <w:tc>
          <w:tcPr>
            <w:tcW w:w="468" w:type="dxa"/>
          </w:tcPr>
          <w:p w14:paraId="620A1020" w14:textId="77777777" w:rsidR="00AA6321" w:rsidRPr="00EA7762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</w:rPr>
              <w:t>L.p.</w:t>
            </w:r>
          </w:p>
        </w:tc>
        <w:tc>
          <w:tcPr>
            <w:tcW w:w="1092" w:type="dxa"/>
          </w:tcPr>
          <w:p w14:paraId="37197F35" w14:textId="77777777" w:rsidR="00AA6321" w:rsidRPr="00EA7762" w:rsidRDefault="00AA6321" w:rsidP="00376B98">
            <w:pPr>
              <w:pStyle w:val="Default"/>
              <w:rPr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126" w:type="dxa"/>
          </w:tcPr>
          <w:p w14:paraId="6831D716" w14:textId="77777777" w:rsidR="00AA6321" w:rsidRPr="00EA7762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843" w:type="dxa"/>
          </w:tcPr>
          <w:p w14:paraId="5B156818" w14:textId="77777777" w:rsidR="00AA6321" w:rsidRDefault="00AA6321" w:rsidP="00376B98">
            <w:pPr>
              <w:pStyle w:val="Default"/>
              <w:rPr>
                <w:bCs/>
                <w:sz w:val="20"/>
                <w:szCs w:val="20"/>
              </w:rPr>
            </w:pPr>
            <w:r w:rsidRPr="00521D43">
              <w:rPr>
                <w:bCs/>
                <w:sz w:val="20"/>
                <w:szCs w:val="20"/>
              </w:rPr>
              <w:t xml:space="preserve">Kwalifikacje zawodowe, </w:t>
            </w:r>
            <w:r w:rsidRPr="00D81E51">
              <w:rPr>
                <w:b/>
                <w:sz w:val="20"/>
                <w:szCs w:val="20"/>
              </w:rPr>
              <w:t>posiadane uprawnienia (zakres, specjalność)</w:t>
            </w:r>
          </w:p>
          <w:p w14:paraId="5F473948" w14:textId="77777777" w:rsidR="00AA6321" w:rsidRDefault="00AA6321" w:rsidP="00376B98">
            <w:pPr>
              <w:pStyle w:val="Default"/>
              <w:rPr>
                <w:bCs/>
                <w:sz w:val="20"/>
                <w:szCs w:val="20"/>
              </w:rPr>
            </w:pPr>
          </w:p>
          <w:p w14:paraId="4A6D73D2" w14:textId="77777777" w:rsidR="00AA6321" w:rsidRDefault="00AA6321" w:rsidP="00376B98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0B0A20"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  <w:p w14:paraId="64011202" w14:textId="77777777" w:rsidR="00AA6321" w:rsidRDefault="00AA6321" w:rsidP="00376B98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</w:p>
          <w:p w14:paraId="181CC4F3" w14:textId="77777777" w:rsidR="00AA6321" w:rsidRPr="00EA7762" w:rsidRDefault="00AA6321" w:rsidP="00376B9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1843" w:type="dxa"/>
          </w:tcPr>
          <w:p w14:paraId="22BC592C" w14:textId="7CF66041" w:rsidR="00AA6321" w:rsidRDefault="00AA6321" w:rsidP="00376B98">
            <w:pPr>
              <w:pStyle w:val="Default"/>
              <w:rPr>
                <w:bCs/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Opis wykonanych usług – przedmiot usługi </w:t>
            </w:r>
            <w:r>
              <w:rPr>
                <w:bCs/>
                <w:sz w:val="20"/>
                <w:szCs w:val="20"/>
              </w:rPr>
              <w:t>spełniający warunki określone w zapytaniu pkt. 3.1</w:t>
            </w:r>
          </w:p>
          <w:p w14:paraId="2EB5BDFC" w14:textId="77777777" w:rsidR="00AA6321" w:rsidRPr="00EA7762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D462D97" w14:textId="77777777" w:rsidR="00AA6321" w:rsidRPr="00EA7762" w:rsidRDefault="00AA6321" w:rsidP="00376B98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A7762"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584FA071" w14:textId="77777777" w:rsidR="00AA6321" w:rsidRPr="00EA7762" w:rsidRDefault="00AA6321" w:rsidP="00376B98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418" w:type="dxa"/>
          </w:tcPr>
          <w:p w14:paraId="01CAFDCD" w14:textId="77777777" w:rsidR="00AA6321" w:rsidRPr="00EA7762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AA6321" w:rsidRPr="006B3D24" w14:paraId="388039E0" w14:textId="77777777" w:rsidTr="00376B98">
        <w:tc>
          <w:tcPr>
            <w:tcW w:w="468" w:type="dxa"/>
          </w:tcPr>
          <w:p w14:paraId="70EF2362" w14:textId="44A58CC4" w:rsidR="00AA6321" w:rsidRPr="006B3D24" w:rsidRDefault="006C7F1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92" w:type="dxa"/>
          </w:tcPr>
          <w:p w14:paraId="212D67A1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5ED5D3C" w14:textId="1AAA862C" w:rsidR="00AA6321" w:rsidRDefault="00AA6321" w:rsidP="00AA6321">
            <w:pPr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AC3A9A"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Koordynator - osoba kierująca pracą zespołu inspektorów nadzoru inwestorskiego / Inspektor Nadzoru branży sanitarnej</w:t>
            </w:r>
          </w:p>
        </w:tc>
        <w:tc>
          <w:tcPr>
            <w:tcW w:w="1843" w:type="dxa"/>
          </w:tcPr>
          <w:p w14:paraId="5E1EA727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8FF73A2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B040057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38DF86D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  <w:tr w:rsidR="00AA6321" w:rsidRPr="006B3D24" w14:paraId="692CE006" w14:textId="77777777" w:rsidTr="00376B98">
        <w:tc>
          <w:tcPr>
            <w:tcW w:w="468" w:type="dxa"/>
          </w:tcPr>
          <w:p w14:paraId="2A391CC5" w14:textId="1E161CFD" w:rsidR="00AA6321" w:rsidRPr="006B3D24" w:rsidRDefault="006C7F1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092" w:type="dxa"/>
          </w:tcPr>
          <w:p w14:paraId="6C117599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5BF5A2D" w14:textId="6CF1AC1C" w:rsidR="00AA6321" w:rsidRPr="00AC3A9A" w:rsidRDefault="00AA6321" w:rsidP="00AA6321">
            <w:pPr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AC3A9A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Inspektor Nadzoru branży </w:t>
            </w: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drogowej</w:t>
            </w:r>
          </w:p>
          <w:p w14:paraId="74D96C16" w14:textId="3F95ED5A" w:rsidR="00AA6321" w:rsidRDefault="00AA6321" w:rsidP="00376B98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</w:tcPr>
          <w:p w14:paraId="54146B6C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2E69E993" w14:textId="4452A7CA" w:rsidR="00AA6321" w:rsidRPr="006B3D24" w:rsidRDefault="00AC7A30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418" w:type="dxa"/>
          </w:tcPr>
          <w:p w14:paraId="30326FFD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9FF109C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  <w:tr w:rsidR="00AA6321" w:rsidRPr="006B3D24" w14:paraId="2319AF59" w14:textId="77777777" w:rsidTr="00376B98">
        <w:tc>
          <w:tcPr>
            <w:tcW w:w="468" w:type="dxa"/>
          </w:tcPr>
          <w:p w14:paraId="3AD84D3B" w14:textId="5162CAF5" w:rsidR="00AA6321" w:rsidRPr="006B3D24" w:rsidRDefault="006C7F1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092" w:type="dxa"/>
          </w:tcPr>
          <w:p w14:paraId="171795E5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B68BB4E" w14:textId="1CEB035A" w:rsidR="00AA6321" w:rsidRPr="00AC3A9A" w:rsidRDefault="00AA6321" w:rsidP="00AA6321">
            <w:pPr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AC3A9A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Inspektor Nadzoru branży </w:t>
            </w: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elektrycznej</w:t>
            </w:r>
          </w:p>
          <w:p w14:paraId="7EDE3446" w14:textId="77777777" w:rsidR="00AA6321" w:rsidRPr="00AC3A9A" w:rsidRDefault="00AA6321" w:rsidP="00AA6321">
            <w:pPr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</w:tcPr>
          <w:p w14:paraId="2D886993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54707E3" w14:textId="31FBD7B6" w:rsidR="00AA6321" w:rsidRPr="006B3D24" w:rsidRDefault="00AC7A30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418" w:type="dxa"/>
          </w:tcPr>
          <w:p w14:paraId="71068759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2835326" w14:textId="77777777" w:rsidR="00AA6321" w:rsidRPr="006B3D24" w:rsidRDefault="00AA6321" w:rsidP="00376B98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799B3E96" w14:textId="77777777" w:rsidR="00AA6321" w:rsidRDefault="00AA6321" w:rsidP="00AA632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53BCFCB9" w14:textId="77777777" w:rsidR="00AA6321" w:rsidRPr="00362916" w:rsidRDefault="00AA6321" w:rsidP="00AA6321">
      <w:pPr>
        <w:pStyle w:val="Normalny1"/>
        <w:ind w:left="284"/>
        <w:rPr>
          <w:rFonts w:ascii="Arial" w:hAnsi="Arial" w:cs="Arial"/>
          <w:iCs/>
          <w:lang w:val="pl-PL"/>
        </w:rPr>
      </w:pPr>
      <w:r w:rsidRPr="00362916">
        <w:rPr>
          <w:rFonts w:ascii="Arial" w:hAnsi="Arial" w:cs="Arial"/>
          <w:lang w:val="pl-PL"/>
        </w:rPr>
        <w:t xml:space="preserve">Oświadczamy, że </w:t>
      </w:r>
      <w:r w:rsidRPr="00362916">
        <w:rPr>
          <w:rFonts w:ascii="Arial" w:hAnsi="Arial" w:cs="Arial"/>
          <w:iCs/>
          <w:lang w:val="pl-PL"/>
        </w:rPr>
        <w:t>osoby</w:t>
      </w:r>
      <w:r>
        <w:rPr>
          <w:rFonts w:ascii="Arial" w:hAnsi="Arial" w:cs="Arial"/>
          <w:iCs/>
          <w:lang w:val="pl-PL"/>
        </w:rPr>
        <w:t>,</w:t>
      </w:r>
      <w:r w:rsidRPr="00362916">
        <w:rPr>
          <w:rFonts w:ascii="Arial" w:hAnsi="Arial" w:cs="Arial"/>
          <w:iCs/>
          <w:lang w:val="pl-PL"/>
        </w:rPr>
        <w:t xml:space="preserve"> które będą uczestniczyć w wykonywaniu zamówienia posiadają wymagane kwalifikacje zawodowe.</w:t>
      </w:r>
    </w:p>
    <w:p w14:paraId="48FD562B" w14:textId="77777777" w:rsidR="00AA6321" w:rsidRDefault="00AA6321" w:rsidP="00AA6321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39DF881D" w14:textId="77777777" w:rsidR="00AA6321" w:rsidRPr="00632A2A" w:rsidRDefault="00AA6321" w:rsidP="00AA6321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4F7587DE" w14:textId="77777777" w:rsidR="00AA6321" w:rsidRPr="00632A2A" w:rsidRDefault="00AA6321" w:rsidP="00AA6321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6AEA267D" w14:textId="77777777" w:rsidR="00AA6321" w:rsidRPr="00521D43" w:rsidRDefault="00AA6321" w:rsidP="00AA6321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 w:rsidRPr="00521D43">
        <w:rPr>
          <w:rFonts w:ascii="Arial" w:hAnsi="Arial" w:cs="Arial"/>
        </w:rPr>
        <w:t>Miejscowość, data</w:t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  <w:t>(podpis Wykonawcy/Pełnomocnika)</w:t>
      </w:r>
    </w:p>
    <w:p w14:paraId="3273DA80" w14:textId="021FD7E8" w:rsidR="00AA6321" w:rsidRPr="00AA6321" w:rsidRDefault="00AA6321" w:rsidP="00AA632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sectPr w:rsidR="00AA6321" w:rsidRPr="00AA6321" w:rsidSect="00BB32BA">
      <w:headerReference w:type="first" r:id="rId8"/>
      <w:pgSz w:w="11906" w:h="16838"/>
      <w:pgMar w:top="2155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86DF3" w14:textId="77777777" w:rsidR="00071E40" w:rsidRDefault="00071E40" w:rsidP="00A22B7C">
      <w:r>
        <w:separator/>
      </w:r>
    </w:p>
  </w:endnote>
  <w:endnote w:type="continuationSeparator" w:id="0">
    <w:p w14:paraId="796BAC14" w14:textId="77777777" w:rsidR="00071E40" w:rsidRDefault="00071E40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ヒラギノ角ゴ Pro W3">
    <w:charset w:val="00"/>
    <w:family w:val="roman"/>
    <w:pitch w:val="default"/>
  </w:font>
  <w:font w:name="Univers-PL">
    <w:altName w:val="Nanum Brush Script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7CBEA" w14:textId="77777777" w:rsidR="00071E40" w:rsidRDefault="00071E40" w:rsidP="00A22B7C">
      <w:r>
        <w:separator/>
      </w:r>
    </w:p>
  </w:footnote>
  <w:footnote w:type="continuationSeparator" w:id="0">
    <w:p w14:paraId="6A8CFFE6" w14:textId="77777777" w:rsidR="00071E40" w:rsidRDefault="00071E40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37D9B" w14:textId="7ED813E6" w:rsidR="00BB32BA" w:rsidRDefault="00BB32BA" w:rsidP="00BB32B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AC6637" wp14:editId="0E47553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94185" cy="876300"/>
          <wp:effectExtent l="0" t="0" r="635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928" cy="87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0583" wp14:editId="5C0E770B">
              <wp:simplePos x="0" y="0"/>
              <wp:positionH relativeFrom="column">
                <wp:posOffset>4643755</wp:posOffset>
              </wp:positionH>
              <wp:positionV relativeFrom="paragraph">
                <wp:posOffset>95250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4FF711B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6A2F78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4FE7393" w14:textId="77777777" w:rsidR="00BB32BA" w:rsidRDefault="00000000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="00BB32BA"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A4821A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220060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80583" id="Prostokąt 6" o:spid="_x0000_s1026" style="position:absolute;margin-left:365.65pt;margin-top:7.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" fillcolor="window" strokecolor="window" strokeweight="1pt">
              <v:textbox>
                <w:txbxContent>
                  <w:p w14:paraId="64FF711B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6A2F78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4FE7393" w14:textId="77777777" w:rsidR="00BB32BA" w:rsidRDefault="00000000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="00BB32BA"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A4821A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220060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F66647E" w14:textId="5C470D55" w:rsidR="00BB32BA" w:rsidRDefault="00BB32BA" w:rsidP="00BB32BA">
    <w:pPr>
      <w:pStyle w:val="Nagwek"/>
      <w:jc w:val="center"/>
    </w:pPr>
  </w:p>
  <w:p w14:paraId="162A3707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C8DC7C1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6352A81" w14:textId="77777777" w:rsidR="00BB32BA" w:rsidRPr="00BB32BA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16"/>
        <w:szCs w:val="16"/>
      </w:rPr>
    </w:pPr>
    <w:r w:rsidRPr="00BB32B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FEF5FE" wp14:editId="262FE4B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991D15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6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8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0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4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6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8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2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4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5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68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1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3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432018999">
    <w:abstractNumId w:val="26"/>
  </w:num>
  <w:num w:numId="2" w16cid:durableId="1942643063">
    <w:abstractNumId w:val="17"/>
  </w:num>
  <w:num w:numId="3" w16cid:durableId="1569920866">
    <w:abstractNumId w:val="72"/>
  </w:num>
  <w:num w:numId="4" w16cid:durableId="680593307">
    <w:abstractNumId w:val="39"/>
  </w:num>
  <w:num w:numId="5" w16cid:durableId="55320956">
    <w:abstractNumId w:val="8"/>
  </w:num>
  <w:num w:numId="6" w16cid:durableId="1752191012">
    <w:abstractNumId w:val="7"/>
  </w:num>
  <w:num w:numId="7" w16cid:durableId="1706910100">
    <w:abstractNumId w:val="42"/>
  </w:num>
  <w:num w:numId="8" w16cid:durableId="1646931582">
    <w:abstractNumId w:val="43"/>
  </w:num>
  <w:num w:numId="9" w16cid:durableId="426846581">
    <w:abstractNumId w:val="57"/>
  </w:num>
  <w:num w:numId="10" w16cid:durableId="1595438548">
    <w:abstractNumId w:val="49"/>
  </w:num>
  <w:num w:numId="11" w16cid:durableId="56586979">
    <w:abstractNumId w:val="55"/>
  </w:num>
  <w:num w:numId="12" w16cid:durableId="1318194021">
    <w:abstractNumId w:val="28"/>
  </w:num>
  <w:num w:numId="13" w16cid:durableId="468062153">
    <w:abstractNumId w:val="12"/>
  </w:num>
  <w:num w:numId="14" w16cid:durableId="1108626467">
    <w:abstractNumId w:val="27"/>
  </w:num>
  <w:num w:numId="15" w16cid:durableId="269901906">
    <w:abstractNumId w:val="20"/>
  </w:num>
  <w:num w:numId="16" w16cid:durableId="1302151107">
    <w:abstractNumId w:val="21"/>
  </w:num>
  <w:num w:numId="17" w16cid:durableId="291180489">
    <w:abstractNumId w:val="22"/>
  </w:num>
  <w:num w:numId="18" w16cid:durableId="1343049616">
    <w:abstractNumId w:val="63"/>
  </w:num>
  <w:num w:numId="19" w16cid:durableId="1034304878">
    <w:abstractNumId w:val="6"/>
  </w:num>
  <w:num w:numId="20" w16cid:durableId="1961452354">
    <w:abstractNumId w:val="10"/>
  </w:num>
  <w:num w:numId="21" w16cid:durableId="1812285627">
    <w:abstractNumId w:val="24"/>
  </w:num>
  <w:num w:numId="22" w16cid:durableId="123501679">
    <w:abstractNumId w:val="31"/>
  </w:num>
  <w:num w:numId="23" w16cid:durableId="2022469069">
    <w:abstractNumId w:val="11"/>
  </w:num>
  <w:num w:numId="24" w16cid:durableId="1195774702">
    <w:abstractNumId w:val="14"/>
  </w:num>
  <w:num w:numId="25" w16cid:durableId="1454784860">
    <w:abstractNumId w:val="45"/>
  </w:num>
  <w:num w:numId="26" w16cid:durableId="575669090">
    <w:abstractNumId w:val="65"/>
  </w:num>
  <w:num w:numId="27" w16cid:durableId="1870754017">
    <w:abstractNumId w:val="64"/>
  </w:num>
  <w:num w:numId="28" w16cid:durableId="1935942218">
    <w:abstractNumId w:val="38"/>
  </w:num>
  <w:num w:numId="29" w16cid:durableId="1036352899">
    <w:abstractNumId w:val="19"/>
  </w:num>
  <w:num w:numId="30" w16cid:durableId="1338968479">
    <w:abstractNumId w:val="29"/>
  </w:num>
  <w:num w:numId="31" w16cid:durableId="1804420003">
    <w:abstractNumId w:val="67"/>
  </w:num>
  <w:num w:numId="32" w16cid:durableId="1152483251">
    <w:abstractNumId w:val="71"/>
  </w:num>
  <w:num w:numId="33" w16cid:durableId="194388746">
    <w:abstractNumId w:val="50"/>
  </w:num>
  <w:num w:numId="34" w16cid:durableId="1045714626">
    <w:abstractNumId w:val="46"/>
  </w:num>
  <w:num w:numId="35" w16cid:durableId="1620721734">
    <w:abstractNumId w:val="13"/>
  </w:num>
  <w:num w:numId="36" w16cid:durableId="652486462">
    <w:abstractNumId w:val="16"/>
  </w:num>
  <w:num w:numId="37" w16cid:durableId="2010404561">
    <w:abstractNumId w:val="5"/>
  </w:num>
  <w:num w:numId="38" w16cid:durableId="1703049588">
    <w:abstractNumId w:val="30"/>
  </w:num>
  <w:num w:numId="39" w16cid:durableId="1236361848">
    <w:abstractNumId w:val="23"/>
  </w:num>
  <w:num w:numId="40" w16cid:durableId="2143842592">
    <w:abstractNumId w:val="66"/>
  </w:num>
  <w:num w:numId="41" w16cid:durableId="977346962">
    <w:abstractNumId w:val="37"/>
  </w:num>
  <w:num w:numId="42" w16cid:durableId="1856191977">
    <w:abstractNumId w:val="53"/>
  </w:num>
  <w:num w:numId="43" w16cid:durableId="1609699426">
    <w:abstractNumId w:val="9"/>
  </w:num>
  <w:num w:numId="44" w16cid:durableId="1443569906">
    <w:abstractNumId w:val="32"/>
  </w:num>
  <w:num w:numId="45" w16cid:durableId="326128194">
    <w:abstractNumId w:val="70"/>
  </w:num>
  <w:num w:numId="46" w16cid:durableId="1482698666">
    <w:abstractNumId w:val="56"/>
  </w:num>
  <w:num w:numId="47" w16cid:durableId="1238394386">
    <w:abstractNumId w:val="74"/>
  </w:num>
  <w:num w:numId="48" w16cid:durableId="760373132">
    <w:abstractNumId w:val="44"/>
  </w:num>
  <w:num w:numId="49" w16cid:durableId="393088039">
    <w:abstractNumId w:val="25"/>
  </w:num>
  <w:num w:numId="50" w16cid:durableId="604852845">
    <w:abstractNumId w:val="18"/>
  </w:num>
  <w:num w:numId="51" w16cid:durableId="1244417105">
    <w:abstractNumId w:val="33"/>
  </w:num>
  <w:num w:numId="52" w16cid:durableId="1983074440">
    <w:abstractNumId w:val="4"/>
  </w:num>
  <w:num w:numId="53" w16cid:durableId="971403911">
    <w:abstractNumId w:val="73"/>
  </w:num>
  <w:num w:numId="54" w16cid:durableId="458688855">
    <w:abstractNumId w:val="36"/>
  </w:num>
  <w:num w:numId="55" w16cid:durableId="487944331">
    <w:abstractNumId w:val="35"/>
  </w:num>
  <w:num w:numId="56" w16cid:durableId="1728650167">
    <w:abstractNumId w:val="69"/>
  </w:num>
  <w:num w:numId="57" w16cid:durableId="1120492684">
    <w:abstractNumId w:val="54"/>
  </w:num>
  <w:num w:numId="58" w16cid:durableId="91069378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410540983">
    <w:abstractNumId w:val="15"/>
    <w:lvlOverride w:ilvl="0">
      <w:startOverride w:val="1"/>
    </w:lvlOverride>
  </w:num>
  <w:num w:numId="60" w16cid:durableId="607120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9005567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7877538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56453627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54895290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477645762">
    <w:abstractNumId w:val="60"/>
  </w:num>
  <w:num w:numId="66" w16cid:durableId="1631282908">
    <w:abstractNumId w:val="62"/>
  </w:num>
  <w:num w:numId="67" w16cid:durableId="315956795">
    <w:abstractNumId w:val="48"/>
  </w:num>
  <w:num w:numId="68" w16cid:durableId="1604726948">
    <w:abstractNumId w:val="51"/>
  </w:num>
  <w:num w:numId="69" w16cid:durableId="1205828854">
    <w:abstractNumId w:val="40"/>
  </w:num>
  <w:num w:numId="70" w16cid:durableId="1451894427">
    <w:abstractNumId w:val="61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71E40"/>
    <w:rsid w:val="0008057D"/>
    <w:rsid w:val="00085F90"/>
    <w:rsid w:val="00094521"/>
    <w:rsid w:val="000A0133"/>
    <w:rsid w:val="000A49F6"/>
    <w:rsid w:val="000A60D5"/>
    <w:rsid w:val="000E1A0A"/>
    <w:rsid w:val="000F7B00"/>
    <w:rsid w:val="001230BB"/>
    <w:rsid w:val="00132E1C"/>
    <w:rsid w:val="00140C86"/>
    <w:rsid w:val="0017042A"/>
    <w:rsid w:val="001769BF"/>
    <w:rsid w:val="00185B46"/>
    <w:rsid w:val="00197351"/>
    <w:rsid w:val="001B74BC"/>
    <w:rsid w:val="001D01B4"/>
    <w:rsid w:val="001D4A6C"/>
    <w:rsid w:val="001E0487"/>
    <w:rsid w:val="001E2FD0"/>
    <w:rsid w:val="001E6C51"/>
    <w:rsid w:val="001F7A63"/>
    <w:rsid w:val="0020587A"/>
    <w:rsid w:val="002215AE"/>
    <w:rsid w:val="00221F31"/>
    <w:rsid w:val="0023634D"/>
    <w:rsid w:val="00244783"/>
    <w:rsid w:val="00247B50"/>
    <w:rsid w:val="00255B0B"/>
    <w:rsid w:val="00256E4C"/>
    <w:rsid w:val="0026510A"/>
    <w:rsid w:val="00295C66"/>
    <w:rsid w:val="002A488C"/>
    <w:rsid w:val="002B32C3"/>
    <w:rsid w:val="002C379E"/>
    <w:rsid w:val="002D3BF1"/>
    <w:rsid w:val="002D4A9B"/>
    <w:rsid w:val="002F7FF7"/>
    <w:rsid w:val="00315560"/>
    <w:rsid w:val="00336720"/>
    <w:rsid w:val="00357A7A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9C9"/>
    <w:rsid w:val="00420088"/>
    <w:rsid w:val="004355A1"/>
    <w:rsid w:val="00444AD4"/>
    <w:rsid w:val="004547B5"/>
    <w:rsid w:val="00455037"/>
    <w:rsid w:val="00476E7B"/>
    <w:rsid w:val="004A1997"/>
    <w:rsid w:val="004A6177"/>
    <w:rsid w:val="004B4A89"/>
    <w:rsid w:val="004C2773"/>
    <w:rsid w:val="004D055F"/>
    <w:rsid w:val="004D26BD"/>
    <w:rsid w:val="004D6DFE"/>
    <w:rsid w:val="004F51AA"/>
    <w:rsid w:val="005002FE"/>
    <w:rsid w:val="00510E2E"/>
    <w:rsid w:val="005155C3"/>
    <w:rsid w:val="00537B02"/>
    <w:rsid w:val="005420F1"/>
    <w:rsid w:val="00545E30"/>
    <w:rsid w:val="00553C71"/>
    <w:rsid w:val="00573145"/>
    <w:rsid w:val="005850C7"/>
    <w:rsid w:val="00587086"/>
    <w:rsid w:val="00593B25"/>
    <w:rsid w:val="005B5B49"/>
    <w:rsid w:val="005D387F"/>
    <w:rsid w:val="005E1464"/>
    <w:rsid w:val="005E3153"/>
    <w:rsid w:val="005F260D"/>
    <w:rsid w:val="006159C5"/>
    <w:rsid w:val="006444C6"/>
    <w:rsid w:val="00660C73"/>
    <w:rsid w:val="00666ADA"/>
    <w:rsid w:val="00683D2D"/>
    <w:rsid w:val="006A0EC8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A27AF"/>
    <w:rsid w:val="007B0DA4"/>
    <w:rsid w:val="007B284B"/>
    <w:rsid w:val="007B4419"/>
    <w:rsid w:val="007D36DD"/>
    <w:rsid w:val="007E218D"/>
    <w:rsid w:val="007F29D7"/>
    <w:rsid w:val="008045E7"/>
    <w:rsid w:val="0081355E"/>
    <w:rsid w:val="00817DEA"/>
    <w:rsid w:val="0082430B"/>
    <w:rsid w:val="00854D91"/>
    <w:rsid w:val="00855A63"/>
    <w:rsid w:val="00874CC4"/>
    <w:rsid w:val="00885BEB"/>
    <w:rsid w:val="00894587"/>
    <w:rsid w:val="008A1CF1"/>
    <w:rsid w:val="008D3EF0"/>
    <w:rsid w:val="008F25EE"/>
    <w:rsid w:val="00901927"/>
    <w:rsid w:val="00902CDF"/>
    <w:rsid w:val="009068B1"/>
    <w:rsid w:val="00906B83"/>
    <w:rsid w:val="009237BC"/>
    <w:rsid w:val="00935E27"/>
    <w:rsid w:val="009460CA"/>
    <w:rsid w:val="0095599A"/>
    <w:rsid w:val="009568FD"/>
    <w:rsid w:val="0096730A"/>
    <w:rsid w:val="009A065D"/>
    <w:rsid w:val="009A2ADD"/>
    <w:rsid w:val="009A4F5E"/>
    <w:rsid w:val="009C7B89"/>
    <w:rsid w:val="009D0E48"/>
    <w:rsid w:val="009D3277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C0D27"/>
    <w:rsid w:val="00AC3A9A"/>
    <w:rsid w:val="00AC5F4C"/>
    <w:rsid w:val="00AC7A30"/>
    <w:rsid w:val="00AE70B3"/>
    <w:rsid w:val="00B35853"/>
    <w:rsid w:val="00B371F3"/>
    <w:rsid w:val="00B56D1C"/>
    <w:rsid w:val="00B7783B"/>
    <w:rsid w:val="00B77933"/>
    <w:rsid w:val="00BB32BA"/>
    <w:rsid w:val="00BB62D8"/>
    <w:rsid w:val="00BD031D"/>
    <w:rsid w:val="00BD633A"/>
    <w:rsid w:val="00BE2E12"/>
    <w:rsid w:val="00BE7ED4"/>
    <w:rsid w:val="00C02831"/>
    <w:rsid w:val="00C0701F"/>
    <w:rsid w:val="00C34EF1"/>
    <w:rsid w:val="00C4328B"/>
    <w:rsid w:val="00C6125E"/>
    <w:rsid w:val="00C6425F"/>
    <w:rsid w:val="00C663DE"/>
    <w:rsid w:val="00C72CCD"/>
    <w:rsid w:val="00C90EAF"/>
    <w:rsid w:val="00CA1B26"/>
    <w:rsid w:val="00CB51E7"/>
    <w:rsid w:val="00CE16D0"/>
    <w:rsid w:val="00CF29B3"/>
    <w:rsid w:val="00CF3CA6"/>
    <w:rsid w:val="00D26DA9"/>
    <w:rsid w:val="00D657C0"/>
    <w:rsid w:val="00D97D1E"/>
    <w:rsid w:val="00DA073D"/>
    <w:rsid w:val="00DA3652"/>
    <w:rsid w:val="00DC163D"/>
    <w:rsid w:val="00DC40ED"/>
    <w:rsid w:val="00DF54CE"/>
    <w:rsid w:val="00E022E9"/>
    <w:rsid w:val="00E46B75"/>
    <w:rsid w:val="00E61484"/>
    <w:rsid w:val="00E7300C"/>
    <w:rsid w:val="00E805C6"/>
    <w:rsid w:val="00E85A25"/>
    <w:rsid w:val="00E936C3"/>
    <w:rsid w:val="00EA0A2E"/>
    <w:rsid w:val="00EB4997"/>
    <w:rsid w:val="00EB5E00"/>
    <w:rsid w:val="00ED5A1B"/>
    <w:rsid w:val="00EE4F70"/>
    <w:rsid w:val="00EF4693"/>
    <w:rsid w:val="00EF6A0D"/>
    <w:rsid w:val="00F05547"/>
    <w:rsid w:val="00F12445"/>
    <w:rsid w:val="00F23C3E"/>
    <w:rsid w:val="00F23D3D"/>
    <w:rsid w:val="00F30B27"/>
    <w:rsid w:val="00F42CFF"/>
    <w:rsid w:val="00F46291"/>
    <w:rsid w:val="00F60B21"/>
    <w:rsid w:val="00F7555B"/>
    <w:rsid w:val="00F77213"/>
    <w:rsid w:val="00FA28E2"/>
    <w:rsid w:val="00FB41EF"/>
    <w:rsid w:val="00FC46DD"/>
    <w:rsid w:val="00FE6E3D"/>
    <w:rsid w:val="00FE75C8"/>
    <w:rsid w:val="00FF1B14"/>
    <w:rsid w:val="00FF31D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"/>
    <w:basedOn w:val="Normalny"/>
    <w:link w:val="AkapitzlistZnak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styleId="Nierozpoznanawzmianka">
    <w:name w:val="Unresolved Mention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"/>
    <w:link w:val="Akapitzlist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60E0B-FC62-4F47-9C40-4B12D5014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Ja</cp:lastModifiedBy>
  <cp:revision>3</cp:revision>
  <cp:lastPrinted>2023-02-13T10:25:00Z</cp:lastPrinted>
  <dcterms:created xsi:type="dcterms:W3CDTF">2023-02-13T10:26:00Z</dcterms:created>
  <dcterms:modified xsi:type="dcterms:W3CDTF">2023-02-13T10:27:00Z</dcterms:modified>
</cp:coreProperties>
</file>