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6B505" w14:textId="77777777" w:rsidR="001C6A0E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8A17A1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1 </w:t>
      </w:r>
      <w:r w:rsidRPr="008A17A1">
        <w:rPr>
          <w:rFonts w:ascii="Arial" w:hAnsi="Arial" w:cs="Arial"/>
          <w:w w:val="130"/>
          <w:sz w:val="18"/>
          <w:szCs w:val="18"/>
        </w:rPr>
        <w:t>do SWZ</w:t>
      </w:r>
    </w:p>
    <w:p w14:paraId="544B4633" w14:textId="77777777" w:rsidR="001C6A0E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66D0F402" w14:textId="77777777" w:rsidR="001C6A0E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792DD6A0" w14:textId="77777777" w:rsidR="001C6A0E" w:rsidRPr="00B278D9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6E8FB986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1ACD3E32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4ED7C906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</w:p>
    <w:p w14:paraId="4747C23F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6F3C746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130A0D8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15A49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71976531" w14:textId="77777777" w:rsidR="001C6A0E" w:rsidRDefault="001C6A0E" w:rsidP="001C6A0E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8120A33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1E3B0A" w14:textId="77777777" w:rsidR="001C6A0E" w:rsidRDefault="001C6A0E" w:rsidP="001C6A0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015A49">
        <w:rPr>
          <w:rFonts w:ascii="Arial" w:hAnsi="Arial" w:cs="Arial"/>
          <w:bCs/>
          <w:sz w:val="22"/>
          <w:szCs w:val="22"/>
        </w:rPr>
        <w:t xml:space="preserve">Odpowiadając na ogłoszenie </w:t>
      </w:r>
      <w:r w:rsidRPr="00632A2A">
        <w:rPr>
          <w:rFonts w:ascii="Arial" w:hAnsi="Arial" w:cs="Arial"/>
          <w:sz w:val="22"/>
          <w:szCs w:val="22"/>
        </w:rPr>
        <w:t>o udzielenie zamówienia publicznego</w:t>
      </w:r>
      <w:r>
        <w:rPr>
          <w:rFonts w:ascii="Arial" w:hAnsi="Arial" w:cs="Arial"/>
          <w:sz w:val="22"/>
          <w:szCs w:val="22"/>
        </w:rPr>
        <w:t xml:space="preserve"> prowadzonego przez Gminę Świeszyno</w:t>
      </w:r>
      <w:r w:rsidRPr="00015A49">
        <w:rPr>
          <w:rFonts w:ascii="Arial" w:hAnsi="Arial" w:cs="Arial"/>
          <w:bCs/>
          <w:sz w:val="22"/>
          <w:szCs w:val="22"/>
        </w:rPr>
        <w:t xml:space="preserve"> </w:t>
      </w:r>
      <w:r w:rsidRPr="00507F3E">
        <w:rPr>
          <w:rFonts w:ascii="Arial" w:hAnsi="Arial" w:cs="Arial"/>
          <w:sz w:val="22"/>
          <w:szCs w:val="22"/>
          <w:lang w:eastAsia="en-US"/>
        </w:rPr>
        <w:t xml:space="preserve">zgodnie z </w:t>
      </w:r>
      <w:r>
        <w:rPr>
          <w:rFonts w:ascii="Arial" w:hAnsi="Arial" w:cs="Arial"/>
          <w:sz w:val="22"/>
          <w:szCs w:val="22"/>
          <w:lang w:eastAsia="en-US"/>
        </w:rPr>
        <w:t xml:space="preserve">regulaminem </w:t>
      </w:r>
      <w:r>
        <w:rPr>
          <w:rFonts w:ascii="Arial" w:hAnsi="Arial" w:cs="Arial"/>
          <w:sz w:val="22"/>
          <w:szCs w:val="22"/>
        </w:rPr>
        <w:t xml:space="preserve">w </w:t>
      </w:r>
      <w:r w:rsidRPr="00DF48F6">
        <w:rPr>
          <w:rFonts w:ascii="Arial" w:hAnsi="Arial" w:cs="Arial"/>
          <w:sz w:val="22"/>
          <w:szCs w:val="22"/>
        </w:rPr>
        <w:t xml:space="preserve">trybie podstawowym bez możliwości negocjacji ofert </w:t>
      </w:r>
      <w:r w:rsidRPr="00015A49">
        <w:rPr>
          <w:rFonts w:ascii="Arial" w:hAnsi="Arial" w:cs="Arial"/>
          <w:bCs/>
          <w:sz w:val="22"/>
          <w:szCs w:val="22"/>
        </w:rPr>
        <w:t>na realizację zadania:</w:t>
      </w:r>
    </w:p>
    <w:p w14:paraId="6DCBD9C7" w14:textId="77777777" w:rsidR="001C6A0E" w:rsidRPr="00015A49" w:rsidRDefault="001C6A0E" w:rsidP="001C6A0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406E9DC1" w14:textId="77777777" w:rsidR="001C6A0E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A"/>
        </w:rPr>
      </w:pPr>
      <w:r w:rsidRPr="001310B2">
        <w:rPr>
          <w:rFonts w:ascii="Arial" w:hAnsi="Arial" w:cs="Arial"/>
          <w:b/>
          <w:color w:val="00000A"/>
        </w:rPr>
        <w:t>„</w:t>
      </w:r>
      <w:r w:rsidRPr="003E5ECF">
        <w:rPr>
          <w:rFonts w:ascii="Arial" w:hAnsi="Arial" w:cs="Arial"/>
          <w:b/>
          <w:color w:val="00000A"/>
        </w:rPr>
        <w:t>Budowa sieci łączącej miejscowości Strzekęcino</w:t>
      </w:r>
      <w:r>
        <w:rPr>
          <w:rFonts w:ascii="Arial" w:hAnsi="Arial" w:cs="Arial"/>
          <w:b/>
          <w:color w:val="00000A"/>
        </w:rPr>
        <w:t>-Bardzlino-Golica</w:t>
      </w:r>
      <w:r w:rsidRPr="003E5ECF">
        <w:rPr>
          <w:rFonts w:ascii="Arial" w:hAnsi="Arial" w:cs="Arial"/>
          <w:b/>
          <w:color w:val="00000A"/>
        </w:rPr>
        <w:t>, gm. Świeszyno”</w:t>
      </w:r>
    </w:p>
    <w:p w14:paraId="6EA6D5B1" w14:textId="77777777" w:rsidR="001C6A0E" w:rsidRPr="0023060E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14:paraId="1160ECAD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Oferuję/emy wykonanie przedmiotu zamówienia zgodnie z wymogami zawartymi </w:t>
      </w:r>
      <w:r w:rsidRPr="00015A49">
        <w:rPr>
          <w:rFonts w:ascii="Arial" w:hAnsi="Arial" w:cs="Arial"/>
          <w:sz w:val="22"/>
          <w:szCs w:val="22"/>
        </w:rPr>
        <w:br/>
        <w:t>w Specyfikacji Warunków Zamówienia na następujących warunkach:</w:t>
      </w:r>
    </w:p>
    <w:p w14:paraId="4E64689C" w14:textId="77777777" w:rsidR="001C6A0E" w:rsidRPr="00015A49" w:rsidRDefault="001C6A0E" w:rsidP="001C6A0E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D0E189D" w14:textId="77777777" w:rsidR="001C6A0E" w:rsidRPr="00015A49" w:rsidRDefault="001C6A0E" w:rsidP="001C6A0E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20D3271D" w14:textId="77777777" w:rsidR="001C6A0E" w:rsidRPr="00015A49" w:rsidRDefault="001C6A0E" w:rsidP="00131236">
      <w:pPr>
        <w:widowControl w:val="0"/>
        <w:numPr>
          <w:ilvl w:val="0"/>
          <w:numId w:val="38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015A49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14:paraId="5F90428C" w14:textId="77777777" w:rsidR="001C6A0E" w:rsidRDefault="001C6A0E" w:rsidP="001C6A0E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3C55EBD9" w14:textId="77777777" w:rsidR="001C6A0E" w:rsidRPr="00015A49" w:rsidRDefault="001C6A0E" w:rsidP="001C6A0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14:paraId="4745A864" w14:textId="77777777" w:rsidR="001C6A0E" w:rsidRPr="00015A49" w:rsidRDefault="001C6A0E" w:rsidP="001C6A0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5659E5E2" w14:textId="77777777" w:rsidR="001C6A0E" w:rsidRPr="00015A49" w:rsidRDefault="001C6A0E" w:rsidP="001C6A0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14:paraId="51D4FBF9" w14:textId="77777777" w:rsidR="001C6A0E" w:rsidRDefault="001C6A0E" w:rsidP="001C6A0E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72D3565F" w14:textId="77777777" w:rsidR="001C6A0E" w:rsidRDefault="001C6A0E" w:rsidP="001C6A0E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30A56F54" w14:textId="77777777" w:rsidR="001C6A0E" w:rsidRPr="009E1002" w:rsidRDefault="001C6A0E" w:rsidP="00131236">
      <w:pPr>
        <w:widowControl w:val="0"/>
        <w:numPr>
          <w:ilvl w:val="0"/>
          <w:numId w:val="38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9E1002">
        <w:rPr>
          <w:rFonts w:ascii="Arial" w:hAnsi="Arial" w:cs="Arial"/>
          <w:b/>
          <w:color w:val="00000A"/>
          <w:sz w:val="22"/>
          <w:szCs w:val="22"/>
        </w:rPr>
        <w:t>W kryterium czas gwarancji:</w:t>
      </w:r>
    </w:p>
    <w:p w14:paraId="55ACA3E2" w14:textId="77777777" w:rsidR="001C6A0E" w:rsidRPr="009E1002" w:rsidRDefault="001C6A0E" w:rsidP="00131236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36 m-cy</w:t>
      </w:r>
    </w:p>
    <w:p w14:paraId="5B18020C" w14:textId="77777777" w:rsidR="001C6A0E" w:rsidRPr="009E1002" w:rsidRDefault="001C6A0E" w:rsidP="00131236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48 m-cy</w:t>
      </w:r>
    </w:p>
    <w:p w14:paraId="4313643F" w14:textId="77777777" w:rsidR="001C6A0E" w:rsidRPr="009E1002" w:rsidRDefault="001C6A0E" w:rsidP="00131236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60 m-cy</w:t>
      </w:r>
    </w:p>
    <w:p w14:paraId="59F98F37" w14:textId="77777777" w:rsidR="001C6A0E" w:rsidRDefault="001C6A0E" w:rsidP="001C6A0E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015A49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14:paraId="55F81203" w14:textId="77777777" w:rsidR="001C6A0E" w:rsidRPr="00BF4E89" w:rsidRDefault="001C6A0E" w:rsidP="001C6A0E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</w:p>
    <w:p w14:paraId="28D7DF8C" w14:textId="77777777" w:rsidR="001C6A0E" w:rsidRPr="00D664E4" w:rsidRDefault="001C6A0E" w:rsidP="00131236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664E4">
        <w:rPr>
          <w:rFonts w:ascii="Arial" w:hAnsi="Arial" w:cs="Arial"/>
          <w:b/>
          <w:sz w:val="22"/>
          <w:szCs w:val="22"/>
        </w:rPr>
        <w:t>W kryterium - Doświadczenie kierownika budowy: pełnienie funkcji kierownika budowy</w:t>
      </w:r>
      <w:r>
        <w:rPr>
          <w:rFonts w:ascii="Arial" w:hAnsi="Arial" w:cs="Arial"/>
          <w:b/>
          <w:sz w:val="22"/>
          <w:szCs w:val="22"/>
        </w:rPr>
        <w:t>/robót</w:t>
      </w:r>
      <w:r w:rsidRPr="00D664E4">
        <w:rPr>
          <w:rFonts w:ascii="Arial" w:hAnsi="Arial" w:cs="Arial"/>
          <w:b/>
          <w:sz w:val="22"/>
          <w:szCs w:val="22"/>
        </w:rPr>
        <w:t xml:space="preserve"> na zadaniu polegającym na budowie/przebudowie sieci </w:t>
      </w:r>
      <w:r>
        <w:rPr>
          <w:rFonts w:ascii="Arial" w:hAnsi="Arial" w:cs="Arial"/>
          <w:b/>
          <w:sz w:val="22"/>
          <w:szCs w:val="22"/>
        </w:rPr>
        <w:t>wodociągowej</w:t>
      </w:r>
      <w:r w:rsidRPr="00D664E4">
        <w:rPr>
          <w:rFonts w:ascii="Arial" w:hAnsi="Arial" w:cs="Arial"/>
          <w:b/>
          <w:sz w:val="22"/>
          <w:szCs w:val="22"/>
        </w:rPr>
        <w:t>,</w:t>
      </w:r>
      <w:r w:rsidRPr="00D664E4">
        <w:rPr>
          <w:rFonts w:ascii="Arial" w:hAnsi="Arial" w:cs="Arial"/>
          <w:b/>
          <w:spacing w:val="-2"/>
          <w:sz w:val="22"/>
          <w:szCs w:val="22"/>
        </w:rPr>
        <w:t xml:space="preserve"> o wartości min. </w:t>
      </w:r>
      <w:r>
        <w:rPr>
          <w:rFonts w:ascii="Arial" w:hAnsi="Arial" w:cs="Arial"/>
          <w:b/>
          <w:spacing w:val="-2"/>
          <w:sz w:val="22"/>
          <w:szCs w:val="22"/>
        </w:rPr>
        <w:t>1 000</w:t>
      </w:r>
      <w:r w:rsidRPr="00D664E4">
        <w:rPr>
          <w:rFonts w:ascii="Arial" w:hAnsi="Arial" w:cs="Arial"/>
          <w:b/>
          <w:spacing w:val="-2"/>
          <w:sz w:val="22"/>
          <w:szCs w:val="22"/>
        </w:rPr>
        <w:t xml:space="preserve"> 000 zł</w:t>
      </w:r>
      <w:r w:rsidRPr="00D664E4">
        <w:rPr>
          <w:rFonts w:ascii="Arial" w:hAnsi="Arial" w:cs="Arial"/>
          <w:b/>
          <w:sz w:val="22"/>
          <w:szCs w:val="22"/>
        </w:rPr>
        <w:t xml:space="preserve"> brutto każda</w:t>
      </w:r>
      <w:r w:rsidRPr="00D664E4">
        <w:rPr>
          <w:rFonts w:ascii="Arial" w:hAnsi="Arial" w:cs="Arial"/>
          <w:b/>
          <w:spacing w:val="-2"/>
          <w:sz w:val="22"/>
          <w:szCs w:val="22"/>
        </w:rPr>
        <w:t>:</w:t>
      </w:r>
    </w:p>
    <w:p w14:paraId="7CA7CB42" w14:textId="77777777" w:rsidR="001C6A0E" w:rsidRPr="00D664E4" w:rsidRDefault="001C6A0E" w:rsidP="00131236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 xml:space="preserve">Co najmniej 5 robót </w:t>
      </w:r>
    </w:p>
    <w:p w14:paraId="4C2D952B" w14:textId="77777777" w:rsidR="001C6A0E" w:rsidRPr="00D664E4" w:rsidRDefault="001C6A0E" w:rsidP="00131236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4 rob</w:t>
      </w:r>
      <w:r>
        <w:rPr>
          <w:sz w:val="22"/>
          <w:szCs w:val="22"/>
        </w:rPr>
        <w:t>oty</w:t>
      </w:r>
    </w:p>
    <w:p w14:paraId="0BC06592" w14:textId="77777777" w:rsidR="001C6A0E" w:rsidRPr="00D664E4" w:rsidRDefault="001C6A0E" w:rsidP="00131236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3 rob</w:t>
      </w:r>
      <w:r>
        <w:rPr>
          <w:sz w:val="22"/>
          <w:szCs w:val="22"/>
        </w:rPr>
        <w:t>oty</w:t>
      </w:r>
    </w:p>
    <w:p w14:paraId="6F05486F" w14:textId="77777777" w:rsidR="001C6A0E" w:rsidRPr="00D664E4" w:rsidRDefault="001C6A0E" w:rsidP="00131236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2 r</w:t>
      </w:r>
      <w:r>
        <w:rPr>
          <w:sz w:val="22"/>
          <w:szCs w:val="22"/>
        </w:rPr>
        <w:t>oboty</w:t>
      </w:r>
    </w:p>
    <w:p w14:paraId="38B8C595" w14:textId="77777777" w:rsidR="001C6A0E" w:rsidRPr="00D664E4" w:rsidRDefault="001C6A0E" w:rsidP="00131236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1 rob</w:t>
      </w:r>
      <w:r>
        <w:rPr>
          <w:sz w:val="22"/>
          <w:szCs w:val="22"/>
        </w:rPr>
        <w:t>ota</w:t>
      </w:r>
    </w:p>
    <w:p w14:paraId="2380B754" w14:textId="77777777" w:rsidR="001C6A0E" w:rsidRPr="00D664E4" w:rsidRDefault="001C6A0E" w:rsidP="00131236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D664E4">
        <w:rPr>
          <w:iCs/>
          <w:color w:val="000000"/>
          <w:sz w:val="22"/>
          <w:szCs w:val="22"/>
        </w:rPr>
        <w:t>Brak wymaganego doświadczenia</w:t>
      </w:r>
    </w:p>
    <w:p w14:paraId="1C05CEF6" w14:textId="77777777" w:rsidR="001C6A0E" w:rsidRPr="00F57EAE" w:rsidRDefault="001C6A0E" w:rsidP="001C6A0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F57EAE">
        <w:rPr>
          <w:rFonts w:ascii="Arial" w:hAnsi="Arial" w:cs="Arial"/>
          <w:b/>
          <w:sz w:val="22"/>
          <w:szCs w:val="22"/>
        </w:rPr>
        <w:lastRenderedPageBreak/>
        <w:t>Zgodnie z załączonym wykazem</w:t>
      </w:r>
    </w:p>
    <w:p w14:paraId="25E164BF" w14:textId="77777777" w:rsidR="001C6A0E" w:rsidRDefault="001C6A0E" w:rsidP="001C6A0E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52E2C1C3" w14:textId="77777777" w:rsidR="001C6A0E" w:rsidRDefault="001C6A0E" w:rsidP="001C6A0E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60302F87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Zamawiającego:</w:t>
      </w:r>
    </w:p>
    <w:p w14:paraId="339C3824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Gmina Świeszyno</w:t>
      </w:r>
    </w:p>
    <w:p w14:paraId="0B229EB7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14:paraId="4A2F7998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tel.  94 316 01 20 / faks 94 316 14 91</w:t>
      </w:r>
    </w:p>
    <w:p w14:paraId="1A588F04" w14:textId="77777777" w:rsidR="001C6A0E" w:rsidRDefault="001C6A0E" w:rsidP="001C6A0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2735B47" w14:textId="77777777" w:rsidR="001C6A0E" w:rsidRDefault="001C6A0E" w:rsidP="001C6A0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E818FEE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Wykonawcy:</w:t>
      </w:r>
    </w:p>
    <w:p w14:paraId="3B7B6ED5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Nazwa.....................................................................................................................................</w:t>
      </w:r>
    </w:p>
    <w:p w14:paraId="0957C543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Siedziba........................................................................................woj.....................................</w:t>
      </w:r>
    </w:p>
    <w:p w14:paraId="073753B1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telefonu/faksu.....................................................................................................................</w:t>
      </w:r>
    </w:p>
    <w:p w14:paraId="70925130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NIP......................................................................................................................................</w:t>
      </w:r>
    </w:p>
    <w:p w14:paraId="38419EDE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REGON...............................................................................................................................</w:t>
      </w:r>
    </w:p>
    <w:p w14:paraId="48786B03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14:paraId="4EAE2D0D" w14:textId="77777777" w:rsidR="001C6A0E" w:rsidRDefault="001C6A0E" w:rsidP="001C6A0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…………….............................................................................................................................</w:t>
      </w:r>
    </w:p>
    <w:p w14:paraId="0B033932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B5F51B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15A49">
        <w:rPr>
          <w:rFonts w:ascii="Arial" w:hAnsi="Arial" w:cs="Arial"/>
          <w:b/>
          <w:sz w:val="22"/>
          <w:szCs w:val="22"/>
        </w:rPr>
        <w:t>Zobowiązania Wykonawcy:</w:t>
      </w:r>
    </w:p>
    <w:p w14:paraId="0088BA4B" w14:textId="77777777" w:rsidR="001C6A0E" w:rsidRPr="00015A49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podana kwota ofertowa obejmuje wszelkie koszty związane z wykonaniem przedmiotu zamówienia;</w:t>
      </w:r>
    </w:p>
    <w:p w14:paraId="185F8C8A" w14:textId="77777777" w:rsidR="001C6A0E" w:rsidRPr="00015A49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 Oświadczam/my, że zapoznałem/liśmy się z treścią SWZ dla niniejszego zamówienia, akceptuję/jemy ją bez ograniczeń.</w:t>
      </w:r>
    </w:p>
    <w:p w14:paraId="249F53F1" w14:textId="77777777" w:rsidR="001C6A0E" w:rsidRPr="00015A49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uważam/my się związani niniejszą ofertą przez okres 30 dni od daty upływu terminu składania ofert;</w:t>
      </w:r>
    </w:p>
    <w:p w14:paraId="0F64004F" w14:textId="77777777" w:rsidR="001C6A0E" w:rsidRPr="00015A49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Akceptuję/my termin wykonania zamówienia oraz warunki płatności i warunki gwarancji określone przez Zamawiającego w SWZ;</w:t>
      </w:r>
    </w:p>
    <w:p w14:paraId="0A6C97EE" w14:textId="77777777" w:rsidR="001C6A0E" w:rsidRPr="00015A49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Gwarantuję/jemy wykonanie całości niniejszego zamówienia zgodnie </w:t>
      </w:r>
      <w:r w:rsidRPr="00015A49">
        <w:rPr>
          <w:rFonts w:ascii="Arial" w:hAnsi="Arial" w:cs="Arial"/>
          <w:sz w:val="22"/>
          <w:szCs w:val="22"/>
        </w:rPr>
        <w:br/>
        <w:t>z treścią: SWZ, wyjaśnieniami do SWZ oraz jej modyfikacji;</w:t>
      </w:r>
    </w:p>
    <w:p w14:paraId="030D2A4B" w14:textId="77777777" w:rsidR="001C6A0E" w:rsidRPr="00015A49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14:paraId="2B1C2A25" w14:textId="77777777" w:rsidR="001C6A0E" w:rsidRPr="00015A49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warunków zamówienia;</w:t>
      </w:r>
    </w:p>
    <w:p w14:paraId="728993B0" w14:textId="77777777" w:rsidR="001C6A0E" w:rsidRPr="00015A49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 xml:space="preserve">Oświadczam, że wybór niniejszej oferty nie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 xml:space="preserve">amawiającego obowiązku podatkowego /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>amawiającego obowiązku podatkowego w następującym zakresie:</w:t>
      </w:r>
    </w:p>
    <w:p w14:paraId="22F3AFA7" w14:textId="77777777" w:rsidR="001C6A0E" w:rsidRPr="00015A49" w:rsidRDefault="001C6A0E" w:rsidP="001C6A0E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79A65A54" w14:textId="77777777" w:rsidR="001C6A0E" w:rsidRPr="00E158C3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E158C3">
        <w:rPr>
          <w:rFonts w:ascii="Arial" w:hAnsi="Arial" w:cs="Arial"/>
          <w:sz w:val="22"/>
          <w:szCs w:val="22"/>
        </w:rPr>
        <w:t>Oświadczam</w:t>
      </w:r>
      <w:r>
        <w:rPr>
          <w:rFonts w:ascii="Arial" w:hAnsi="Arial" w:cs="Arial"/>
          <w:sz w:val="22"/>
          <w:szCs w:val="22"/>
        </w:rPr>
        <w:t>/</w:t>
      </w:r>
      <w:r w:rsidRPr="00E158C3">
        <w:rPr>
          <w:rFonts w:ascii="Arial" w:hAnsi="Arial" w:cs="Arial"/>
          <w:sz w:val="22"/>
          <w:szCs w:val="22"/>
        </w:rPr>
        <w:t xml:space="preserve">y, że wypełniliśmy obowiązki informacyjne przewidziane w art. 13 lub art. 14 RODO wobec osób fizycznych, od których dane osobowe bezpośrednio lub </w:t>
      </w:r>
      <w:r w:rsidRPr="00E158C3">
        <w:rPr>
          <w:rFonts w:ascii="Arial" w:hAnsi="Arial" w:cs="Arial"/>
          <w:sz w:val="22"/>
          <w:szCs w:val="22"/>
        </w:rPr>
        <w:lastRenderedPageBreak/>
        <w:t>pośrednio pozyskaliśmy w celu ubiegania się o udzielenie zamówienia publicznego w 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7DE43F59" w14:textId="77777777" w:rsidR="001C6A0E" w:rsidRPr="00015A49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Ż</w:t>
      </w:r>
      <w:r w:rsidRPr="00015A49">
        <w:rPr>
          <w:rFonts w:ascii="Arial" w:hAnsi="Arial" w:cs="Arial"/>
          <w:sz w:val="22"/>
          <w:szCs w:val="22"/>
        </w:rPr>
        <w:t>adne</w:t>
      </w:r>
      <w:r>
        <w:rPr>
          <w:rFonts w:ascii="Arial" w:hAnsi="Arial" w:cs="Arial"/>
          <w:sz w:val="22"/>
          <w:szCs w:val="22"/>
        </w:rPr>
        <w:t xml:space="preserve"> </w:t>
      </w:r>
      <w:r w:rsidRPr="00015A49">
        <w:rPr>
          <w:rFonts w:ascii="Arial" w:hAnsi="Arial" w:cs="Arial"/>
          <w:sz w:val="22"/>
          <w:szCs w:val="22"/>
        </w:rPr>
        <w:t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1C6A0E" w:rsidRPr="00015A49" w14:paraId="6AC9BB0F" w14:textId="77777777" w:rsidTr="007D5687">
        <w:trPr>
          <w:trHeight w:hRule="exact" w:val="617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3CD5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D88D4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F17F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14:paraId="2C4B9617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1C6A0E" w:rsidRPr="00015A49" w14:paraId="69F9D202" w14:textId="77777777" w:rsidTr="007D5687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A0BF5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AA37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3F59D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28F21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1C6A0E" w:rsidRPr="00015A49" w14:paraId="50103752" w14:textId="77777777" w:rsidTr="007D5687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A7B95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C956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FC9A7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7C43D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6A0E" w:rsidRPr="00015A49" w14:paraId="716ECD5C" w14:textId="77777777" w:rsidTr="007D5687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7127E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2D1D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873FF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6DBE6" w14:textId="77777777" w:rsidR="001C6A0E" w:rsidRPr="00015A49" w:rsidRDefault="001C6A0E" w:rsidP="007D568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C93536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before="3" w:line="276" w:lineRule="auto"/>
        <w:rPr>
          <w:rFonts w:ascii="Arial" w:hAnsi="Arial" w:cs="Arial"/>
          <w:sz w:val="22"/>
          <w:szCs w:val="22"/>
        </w:rPr>
      </w:pPr>
    </w:p>
    <w:p w14:paraId="3C0B3CF2" w14:textId="77777777" w:rsidR="001C6A0E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Zdobyliśmy wszelkie informacje konieczne do właściwego przygotowania niniejszej oferty</w:t>
      </w:r>
      <w:r>
        <w:rPr>
          <w:rFonts w:ascii="Arial" w:hAnsi="Arial" w:cs="Arial"/>
          <w:sz w:val="22"/>
          <w:szCs w:val="22"/>
        </w:rPr>
        <w:t>.</w:t>
      </w:r>
    </w:p>
    <w:p w14:paraId="162DF213" w14:textId="77777777" w:rsidR="001C6A0E" w:rsidRPr="00015A49" w:rsidRDefault="001C6A0E" w:rsidP="001C6A0E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7BAC746D" w14:textId="77777777" w:rsidR="001C6A0E" w:rsidRPr="00632A2A" w:rsidRDefault="001C6A0E" w:rsidP="00131236">
      <w:pPr>
        <w:pStyle w:val="Akapitzlist"/>
        <w:numPr>
          <w:ilvl w:val="1"/>
          <w:numId w:val="1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Oświadczam(y), że </w:t>
      </w:r>
      <w:r>
        <w:rPr>
          <w:rFonts w:ascii="Arial" w:hAnsi="Arial" w:cs="Arial"/>
          <w:sz w:val="22"/>
          <w:szCs w:val="22"/>
        </w:rPr>
        <w:t>Wykonawca, którego reprezentuję(my) to:</w:t>
      </w:r>
    </w:p>
    <w:p w14:paraId="21FB7C46" w14:textId="77777777" w:rsidR="001C6A0E" w:rsidRDefault="001C6A0E" w:rsidP="00131236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mikroprzedsiębiorstwo*</w:t>
      </w:r>
    </w:p>
    <w:p w14:paraId="47DB5AE0" w14:textId="77777777" w:rsidR="001C6A0E" w:rsidRDefault="001C6A0E" w:rsidP="00131236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małe przedsiębiorstwo*</w:t>
      </w:r>
    </w:p>
    <w:p w14:paraId="453A2E39" w14:textId="77777777" w:rsidR="001C6A0E" w:rsidRDefault="001C6A0E" w:rsidP="00131236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średnie przedsiębiorstwo*</w:t>
      </w:r>
    </w:p>
    <w:p w14:paraId="640C1B4B" w14:textId="77777777" w:rsidR="001C6A0E" w:rsidRPr="00A94D8F" w:rsidRDefault="001C6A0E" w:rsidP="00131236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jednoosobowa działalność gospodarcza</w:t>
      </w:r>
    </w:p>
    <w:p w14:paraId="3F7FFD3D" w14:textId="77777777" w:rsidR="001C6A0E" w:rsidRPr="00A94D8F" w:rsidRDefault="001C6A0E" w:rsidP="00131236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osoba fizyczna nieprowadząca działalności gospodarczej</w:t>
      </w:r>
    </w:p>
    <w:p w14:paraId="2C22E3B4" w14:textId="77777777" w:rsidR="001C6A0E" w:rsidRPr="00A94D8F" w:rsidRDefault="001C6A0E" w:rsidP="00131236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inny rodzaj</w:t>
      </w:r>
    </w:p>
    <w:p w14:paraId="5186425D" w14:textId="77777777" w:rsidR="001C6A0E" w:rsidRDefault="001C6A0E" w:rsidP="001C6A0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26ACB8B0" w14:textId="77777777" w:rsidR="001C6A0E" w:rsidRDefault="001C6A0E" w:rsidP="001C6A0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Uwaga – w przypadku wykonawców wspólnie ubiegających się o udzielenie zamówienia powyższe oświadczenie należy złożyć dla każdego z wykonawców oddzielnie</w:t>
      </w:r>
    </w:p>
    <w:p w14:paraId="4B35F5AE" w14:textId="77777777" w:rsidR="001C6A0E" w:rsidRPr="00A94D8F" w:rsidRDefault="001C6A0E" w:rsidP="001C6A0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1EE176" w14:textId="77777777" w:rsidR="001C6A0E" w:rsidRDefault="001C6A0E" w:rsidP="001C6A0E">
      <w:pPr>
        <w:spacing w:line="276" w:lineRule="auto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*w rozumieniu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Ustawy z dnia 6 marca 2018 r. Prawo Przedsiębiorców</w:t>
      </w:r>
    </w:p>
    <w:p w14:paraId="6BBC501E" w14:textId="77777777" w:rsidR="001C6A0E" w:rsidRPr="00015A49" w:rsidRDefault="001C6A0E" w:rsidP="001C6A0E">
      <w:pPr>
        <w:pStyle w:val="Akapitzlist"/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325A909A" w14:textId="77777777" w:rsidR="001C6A0E" w:rsidRPr="0046661D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46661D">
        <w:rPr>
          <w:rFonts w:ascii="Arial" w:hAnsi="Arial" w:cs="Arial"/>
          <w:sz w:val="22"/>
          <w:szCs w:val="22"/>
        </w:rPr>
        <w:t>Prosimy o zwrot pieniędzy wniesionych tytułem wadium na konto*:</w:t>
      </w:r>
    </w:p>
    <w:p w14:paraId="576A279B" w14:textId="77777777" w:rsidR="001C6A0E" w:rsidRDefault="001C6A0E" w:rsidP="001C6A0E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................................................................................................................................,</w:t>
      </w:r>
      <w:r>
        <w:rPr>
          <w:rFonts w:ascii="Arial" w:hAnsi="Arial" w:cs="Arial"/>
          <w:sz w:val="22"/>
          <w:szCs w:val="22"/>
        </w:rPr>
        <w:br/>
      </w:r>
      <w:r w:rsidRPr="0046661D">
        <w:rPr>
          <w:rFonts w:ascii="Arial" w:hAnsi="Arial" w:cs="Arial"/>
          <w:i/>
          <w:sz w:val="18"/>
          <w:szCs w:val="18"/>
        </w:rPr>
        <w:t>* dotyczy tych wykonawców, którzy wnoszą wadium gotówką</w:t>
      </w:r>
    </w:p>
    <w:p w14:paraId="1E7E3FF9" w14:textId="77777777" w:rsidR="001C6A0E" w:rsidRPr="0046661D" w:rsidRDefault="001C6A0E" w:rsidP="001C6A0E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18"/>
          <w:szCs w:val="18"/>
        </w:rPr>
      </w:pPr>
    </w:p>
    <w:p w14:paraId="6C69050D" w14:textId="77777777" w:rsidR="001C6A0E" w:rsidRDefault="001C6A0E" w:rsidP="00131236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14:paraId="13F3BC83" w14:textId="77777777" w:rsidR="001C6A0E" w:rsidRPr="00015A49" w:rsidRDefault="001C6A0E" w:rsidP="001C6A0E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08939994" w14:textId="77777777" w:rsidR="001C6A0E" w:rsidRPr="00015A49" w:rsidRDefault="001C6A0E" w:rsidP="001C6A0E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14:paraId="217767C8" w14:textId="77777777" w:rsidR="001C6A0E" w:rsidRPr="00632A2A" w:rsidRDefault="001C6A0E" w:rsidP="001C6A0E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CD53327" w14:textId="77777777" w:rsidR="001C6A0E" w:rsidRPr="00632A2A" w:rsidRDefault="001C6A0E" w:rsidP="00131236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1A1854A8" w14:textId="77777777" w:rsidR="001C6A0E" w:rsidRPr="00632A2A" w:rsidRDefault="001C6A0E" w:rsidP="00131236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327483AE" w14:textId="77777777" w:rsidR="001C6A0E" w:rsidRPr="00632A2A" w:rsidRDefault="001C6A0E" w:rsidP="00131236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3AEC6B19" w14:textId="77777777" w:rsidR="001C6A0E" w:rsidRPr="00632A2A" w:rsidRDefault="001C6A0E" w:rsidP="00131236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1AD58376" w14:textId="77777777" w:rsidR="001C6A0E" w:rsidRPr="00632A2A" w:rsidRDefault="001C6A0E" w:rsidP="001C6A0E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0C21167E" w14:textId="77777777" w:rsidR="001C6A0E" w:rsidRPr="00632A2A" w:rsidRDefault="001C6A0E" w:rsidP="001C6A0E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</w:t>
      </w:r>
    </w:p>
    <w:p w14:paraId="6C68A455" w14:textId="77777777" w:rsidR="001C6A0E" w:rsidRPr="00632A2A" w:rsidRDefault="001C6A0E" w:rsidP="001C6A0E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Data i podpis uprawnionego przedstawiciela Wykonawcy</w:t>
      </w:r>
    </w:p>
    <w:p w14:paraId="05753271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br w:type="page"/>
      </w:r>
    </w:p>
    <w:p w14:paraId="7C1CB957" w14:textId="77777777" w:rsidR="001C6A0E" w:rsidRPr="001E3C86" w:rsidRDefault="001C6A0E" w:rsidP="001C6A0E">
      <w:p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</w:t>
      </w:r>
      <w:r>
        <w:rPr>
          <w:rFonts w:ascii="Arial" w:hAnsi="Arial" w:cs="Arial"/>
          <w:i/>
          <w:iCs/>
          <w:color w:val="FF0000"/>
          <w:sz w:val="18"/>
          <w:szCs w:val="18"/>
        </w:rPr>
        <w:t xml:space="preserve"> 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oraz odpowiednio: </w:t>
      </w:r>
    </w:p>
    <w:p w14:paraId="74FF49D2" w14:textId="77777777" w:rsidR="001C6A0E" w:rsidRPr="001E3C86" w:rsidRDefault="001C6A0E" w:rsidP="00131236">
      <w:pPr>
        <w:numPr>
          <w:ilvl w:val="0"/>
          <w:numId w:val="36"/>
        </w:num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każdy z wykonawców wspólnie ubiegających się o udzielenie zamówienia (spółki cywilne/konsorcjum), w zakresie, w jakim każdy z wykonawców wykazuje spełnienie warunków udziału w postępowaniu;</w:t>
      </w:r>
    </w:p>
    <w:p w14:paraId="00BFEA04" w14:textId="77777777" w:rsidR="001C6A0E" w:rsidRPr="001E3C86" w:rsidRDefault="001C6A0E" w:rsidP="00131236">
      <w:pPr>
        <w:numPr>
          <w:ilvl w:val="0"/>
          <w:numId w:val="36"/>
        </w:num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podmiot udostępniający zasoby, w zakresie, w jakim </w:t>
      </w:r>
      <w:r>
        <w:rPr>
          <w:rFonts w:ascii="Arial" w:hAnsi="Arial" w:cs="Arial"/>
          <w:i/>
          <w:iCs/>
          <w:color w:val="FF0000"/>
          <w:sz w:val="18"/>
          <w:szCs w:val="18"/>
        </w:rPr>
        <w:t>W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ykonawca powołuje się na jego zasoby.</w:t>
      </w:r>
    </w:p>
    <w:p w14:paraId="5D813E25" w14:textId="77777777" w:rsidR="001C6A0E" w:rsidRDefault="001C6A0E" w:rsidP="001C6A0E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</w:p>
    <w:p w14:paraId="4239EF1A" w14:textId="77777777" w:rsidR="001C6A0E" w:rsidRPr="008A17A1" w:rsidRDefault="001C6A0E" w:rsidP="001C6A0E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  <w:r w:rsidRPr="008A17A1">
        <w:rPr>
          <w:rFonts w:ascii="Arial" w:hAnsi="Arial" w:cs="Arial"/>
          <w:w w:val="130"/>
          <w:sz w:val="16"/>
          <w:szCs w:val="16"/>
        </w:rPr>
        <w:t xml:space="preserve">Załącznik nr </w:t>
      </w:r>
      <w:r>
        <w:rPr>
          <w:rFonts w:ascii="Arial" w:hAnsi="Arial" w:cs="Arial"/>
          <w:w w:val="130"/>
          <w:sz w:val="16"/>
          <w:szCs w:val="16"/>
        </w:rPr>
        <w:t xml:space="preserve">2 </w:t>
      </w:r>
      <w:r w:rsidRPr="008A17A1">
        <w:rPr>
          <w:rFonts w:ascii="Arial" w:hAnsi="Arial" w:cs="Arial"/>
          <w:w w:val="130"/>
          <w:sz w:val="16"/>
          <w:szCs w:val="16"/>
        </w:rPr>
        <w:t>do SWZ</w:t>
      </w:r>
    </w:p>
    <w:p w14:paraId="43969FB2" w14:textId="77777777" w:rsidR="001C6A0E" w:rsidRPr="00632A2A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2"/>
          <w:szCs w:val="22"/>
        </w:rPr>
      </w:pPr>
    </w:p>
    <w:p w14:paraId="0479550C" w14:textId="77777777" w:rsidR="001C6A0E" w:rsidRPr="00632A2A" w:rsidRDefault="001C6A0E" w:rsidP="001C6A0E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3DC0579F" w14:textId="77777777" w:rsidR="001C6A0E" w:rsidRPr="00632A2A" w:rsidRDefault="001C6A0E" w:rsidP="001C6A0E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16EE3353" w14:textId="77777777" w:rsidR="001C6A0E" w:rsidRPr="00632A2A" w:rsidRDefault="001C6A0E" w:rsidP="001C6A0E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4B33B258" w14:textId="77777777" w:rsidR="001C6A0E" w:rsidRPr="009453A1" w:rsidRDefault="001C6A0E" w:rsidP="001C6A0E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………………………………………………......................................</w:t>
      </w:r>
    </w:p>
    <w:p w14:paraId="194DC6D8" w14:textId="77777777" w:rsidR="001C6A0E" w:rsidRPr="009453A1" w:rsidRDefault="001C6A0E" w:rsidP="001C6A0E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KRS/CEiDG)</w:t>
      </w:r>
    </w:p>
    <w:p w14:paraId="57D1FD05" w14:textId="77777777" w:rsidR="001C6A0E" w:rsidRPr="009453A1" w:rsidRDefault="001C6A0E" w:rsidP="001C6A0E">
      <w:pPr>
        <w:rPr>
          <w:rFonts w:ascii="Arial" w:hAnsi="Arial" w:cs="Arial"/>
          <w:sz w:val="20"/>
          <w:szCs w:val="20"/>
          <w:u w:val="single"/>
        </w:rPr>
      </w:pPr>
    </w:p>
    <w:p w14:paraId="2DE49DA2" w14:textId="77777777" w:rsidR="001C6A0E" w:rsidRDefault="001C6A0E" w:rsidP="001C6A0E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6800A26" w14:textId="77777777" w:rsidR="001C6A0E" w:rsidRPr="00C92132" w:rsidRDefault="001C6A0E" w:rsidP="001C6A0E">
      <w:pPr>
        <w:rPr>
          <w:rFonts w:ascii="Arial" w:hAnsi="Arial" w:cs="Arial"/>
          <w:sz w:val="20"/>
          <w:szCs w:val="20"/>
          <w:u w:val="single"/>
        </w:rPr>
      </w:pPr>
    </w:p>
    <w:p w14:paraId="6912136B" w14:textId="77777777" w:rsidR="001C6A0E" w:rsidRPr="009453A1" w:rsidRDefault="001C6A0E" w:rsidP="001C6A0E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757FD1E0" w14:textId="77777777" w:rsidR="001C6A0E" w:rsidRPr="009453A1" w:rsidRDefault="001C6A0E" w:rsidP="001C6A0E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43A36EB1" w14:textId="77777777" w:rsidR="001C6A0E" w:rsidRPr="009453A1" w:rsidRDefault="001C6A0E" w:rsidP="001C6A0E">
      <w:pPr>
        <w:ind w:right="5953"/>
        <w:rPr>
          <w:rFonts w:ascii="Arial" w:hAnsi="Arial" w:cs="Arial"/>
          <w:sz w:val="16"/>
          <w:szCs w:val="16"/>
        </w:rPr>
      </w:pPr>
    </w:p>
    <w:p w14:paraId="6FDA60ED" w14:textId="77777777" w:rsidR="001C6A0E" w:rsidRDefault="001C6A0E" w:rsidP="001C6A0E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27C56221" w14:textId="77777777" w:rsidR="001C6A0E" w:rsidRPr="009453A1" w:rsidRDefault="001C6A0E" w:rsidP="001C6A0E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5A52538B" w14:textId="77777777" w:rsidR="001C6A0E" w:rsidRPr="009453A1" w:rsidRDefault="001C6A0E" w:rsidP="001C6A0E">
      <w:pPr>
        <w:pStyle w:val="Tekstpodstawowy"/>
        <w:spacing w:line="240" w:lineRule="auto"/>
        <w:jc w:val="center"/>
        <w:outlineLvl w:val="0"/>
        <w:rPr>
          <w:rFonts w:ascii="Arial" w:hAnsi="Arial" w:cs="Arial"/>
          <w:bCs/>
          <w:sz w:val="24"/>
        </w:rPr>
      </w:pPr>
      <w:r w:rsidRPr="009453A1">
        <w:rPr>
          <w:rFonts w:ascii="Arial" w:hAnsi="Arial" w:cs="Arial"/>
          <w:bCs/>
          <w:sz w:val="24"/>
        </w:rPr>
        <w:t xml:space="preserve">Oświadczenie </w:t>
      </w:r>
    </w:p>
    <w:p w14:paraId="235BE73F" w14:textId="77777777" w:rsidR="001C6A0E" w:rsidRPr="001E3C86" w:rsidRDefault="001C6A0E" w:rsidP="001C6A0E">
      <w:pPr>
        <w:pStyle w:val="Tekstpodstawowy"/>
        <w:jc w:val="center"/>
        <w:outlineLvl w:val="0"/>
        <w:rPr>
          <w:rFonts w:ascii="Arial" w:hAnsi="Arial" w:cs="Arial"/>
          <w:bCs/>
          <w:sz w:val="24"/>
          <w:u w:val="single"/>
        </w:rPr>
      </w:pPr>
      <w:r w:rsidRPr="009453A1">
        <w:rPr>
          <w:rFonts w:ascii="Arial" w:hAnsi="Arial" w:cs="Arial"/>
          <w:bCs/>
          <w:sz w:val="24"/>
          <w:u w:val="single"/>
        </w:rPr>
        <w:t xml:space="preserve">DOTYCZĄCE SPEŁNIENIA WARUNKÓW UDZIAŁU W POSTĘPOWANIU </w:t>
      </w:r>
    </w:p>
    <w:p w14:paraId="17C31702" w14:textId="77777777" w:rsidR="001C6A0E" w:rsidRPr="001E3C86" w:rsidRDefault="001C6A0E" w:rsidP="001C6A0E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</w:p>
    <w:p w14:paraId="32566744" w14:textId="77777777" w:rsidR="001C6A0E" w:rsidRDefault="001C6A0E" w:rsidP="001C6A0E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1E3C86">
        <w:rPr>
          <w:rFonts w:ascii="Arial" w:hAnsi="Arial" w:cs="Arial"/>
          <w:b w:val="0"/>
          <w:bCs/>
          <w:sz w:val="22"/>
          <w:szCs w:val="22"/>
        </w:rPr>
        <w:t xml:space="preserve">Na potrzeby postępowania o udzielenie zamówienia publicznego pn. </w:t>
      </w:r>
    </w:p>
    <w:p w14:paraId="37C476BE" w14:textId="77777777" w:rsidR="001C6A0E" w:rsidRDefault="001C6A0E" w:rsidP="001C6A0E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3F159F">
        <w:rPr>
          <w:rFonts w:ascii="Arial" w:hAnsi="Arial" w:cs="Arial"/>
          <w:color w:val="00000A"/>
          <w:sz w:val="22"/>
          <w:szCs w:val="22"/>
        </w:rPr>
        <w:t xml:space="preserve">„Budowa sieci </w:t>
      </w:r>
      <w:r>
        <w:rPr>
          <w:rFonts w:ascii="Arial" w:hAnsi="Arial" w:cs="Arial"/>
          <w:color w:val="00000A"/>
          <w:sz w:val="22"/>
          <w:szCs w:val="22"/>
        </w:rPr>
        <w:t>łączącej miejscowości Strzekęcino-Bardzlino-Golica, gm. Świeszyno</w:t>
      </w:r>
      <w:r w:rsidRPr="003F159F">
        <w:rPr>
          <w:rFonts w:ascii="Arial" w:hAnsi="Arial" w:cs="Arial"/>
          <w:color w:val="00000A"/>
          <w:sz w:val="22"/>
          <w:szCs w:val="22"/>
        </w:rPr>
        <w:t>”</w:t>
      </w:r>
      <w:r>
        <w:rPr>
          <w:rFonts w:ascii="Arial" w:hAnsi="Arial" w:cs="Arial"/>
          <w:color w:val="00000A"/>
          <w:sz w:val="22"/>
          <w:szCs w:val="22"/>
        </w:rPr>
        <w:t xml:space="preserve"> </w:t>
      </w:r>
      <w:r w:rsidRPr="001E3C86">
        <w:rPr>
          <w:rFonts w:ascii="Arial" w:hAnsi="Arial" w:cs="Arial"/>
          <w:b w:val="0"/>
          <w:bCs/>
          <w:sz w:val="22"/>
          <w:szCs w:val="22"/>
        </w:rPr>
        <w:t>prowadzonego przez Gminę Świeszyno</w:t>
      </w:r>
      <w:r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76520C">
        <w:rPr>
          <w:rFonts w:ascii="Arial" w:hAnsi="Arial" w:cs="Arial"/>
          <w:b w:val="0"/>
          <w:bCs/>
          <w:sz w:val="22"/>
          <w:szCs w:val="22"/>
        </w:rPr>
        <w:t xml:space="preserve">zgodnie z regulaminem w trybie podstawowym </w:t>
      </w:r>
    </w:p>
    <w:p w14:paraId="070C251A" w14:textId="77777777" w:rsidR="001C6A0E" w:rsidRPr="0076520C" w:rsidRDefault="001C6A0E" w:rsidP="001C6A0E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4"/>
          <w:u w:val="single"/>
        </w:rPr>
      </w:pPr>
      <w:r w:rsidRPr="0076520C">
        <w:rPr>
          <w:rFonts w:ascii="Arial" w:hAnsi="Arial" w:cs="Arial"/>
          <w:b w:val="0"/>
          <w:bCs/>
          <w:sz w:val="22"/>
          <w:szCs w:val="22"/>
        </w:rPr>
        <w:t>bez możliwości negocjacji ofert</w:t>
      </w:r>
    </w:p>
    <w:p w14:paraId="77F81442" w14:textId="77777777" w:rsidR="001C6A0E" w:rsidRPr="0076520C" w:rsidRDefault="001C6A0E" w:rsidP="001C6A0E">
      <w:pPr>
        <w:pStyle w:val="Tekstpodstawowy"/>
        <w:spacing w:line="276" w:lineRule="auto"/>
        <w:rPr>
          <w:rFonts w:ascii="Arial" w:hAnsi="Arial" w:cs="Arial"/>
          <w:b w:val="0"/>
          <w:bCs/>
          <w:sz w:val="24"/>
          <w:u w:val="single"/>
        </w:rPr>
      </w:pPr>
    </w:p>
    <w:p w14:paraId="032E2290" w14:textId="77777777" w:rsidR="001C6A0E" w:rsidRPr="001E3C86" w:rsidRDefault="001C6A0E" w:rsidP="001C6A0E">
      <w:pPr>
        <w:pStyle w:val="Tekstpodstawowy"/>
        <w:jc w:val="both"/>
        <w:rPr>
          <w:rFonts w:ascii="Arial" w:hAnsi="Arial" w:cs="Arial"/>
          <w:b w:val="0"/>
          <w:sz w:val="22"/>
          <w:szCs w:val="22"/>
          <w:u w:val="single"/>
        </w:rPr>
      </w:pP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Oświadczam, że spełniam warunki udziału w postępowaniu określone przez </w:t>
      </w:r>
      <w:r>
        <w:rPr>
          <w:rFonts w:ascii="Arial" w:hAnsi="Arial" w:cs="Arial"/>
          <w:b w:val="0"/>
          <w:sz w:val="22"/>
          <w:szCs w:val="22"/>
          <w:u w:val="single"/>
        </w:rPr>
        <w:t>Z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amawiającego w Rozdziale </w:t>
      </w:r>
      <w:r>
        <w:rPr>
          <w:rFonts w:ascii="Arial" w:hAnsi="Arial" w:cs="Arial"/>
          <w:b w:val="0"/>
          <w:sz w:val="22"/>
          <w:szCs w:val="22"/>
          <w:u w:val="single"/>
        </w:rPr>
        <w:t>II pkt. 1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S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pecyfikacji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W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arunków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Z</w:t>
      </w:r>
      <w:r>
        <w:rPr>
          <w:rFonts w:ascii="Arial" w:hAnsi="Arial" w:cs="Arial"/>
          <w:b w:val="0"/>
          <w:sz w:val="22"/>
          <w:szCs w:val="22"/>
          <w:u w:val="single"/>
        </w:rPr>
        <w:t>amówienia.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</w:p>
    <w:p w14:paraId="1BF0A816" w14:textId="77777777" w:rsidR="001C6A0E" w:rsidRPr="009453A1" w:rsidRDefault="001C6A0E" w:rsidP="001C6A0E">
      <w:pPr>
        <w:jc w:val="both"/>
        <w:rPr>
          <w:rFonts w:ascii="Arial" w:hAnsi="Arial" w:cs="Arial"/>
          <w:sz w:val="20"/>
          <w:szCs w:val="20"/>
        </w:rPr>
      </w:pPr>
    </w:p>
    <w:p w14:paraId="7A6D0931" w14:textId="77777777" w:rsidR="001C6A0E" w:rsidRPr="009453A1" w:rsidRDefault="001C6A0E" w:rsidP="001C6A0E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4068C4B" w14:textId="77777777" w:rsidR="001C6A0E" w:rsidRPr="009453A1" w:rsidRDefault="001C6A0E" w:rsidP="001C6A0E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A40FDE0" w14:textId="77777777" w:rsidR="001C6A0E" w:rsidRPr="009453A1" w:rsidRDefault="001C6A0E" w:rsidP="001C6A0E">
      <w:pPr>
        <w:shd w:val="clear" w:color="auto" w:fill="BFBFBF"/>
        <w:jc w:val="both"/>
        <w:rPr>
          <w:rFonts w:ascii="Arial" w:hAnsi="Arial" w:cs="Arial"/>
          <w:b/>
        </w:rPr>
      </w:pPr>
      <w:r w:rsidRPr="009453A1">
        <w:rPr>
          <w:rFonts w:ascii="Arial" w:hAnsi="Arial" w:cs="Arial"/>
          <w:b/>
        </w:rPr>
        <w:t>OŚWIADCZENIE DOTYCZĄCE PODANYCH INFORMACJI:</w:t>
      </w:r>
    </w:p>
    <w:p w14:paraId="3A58520B" w14:textId="77777777" w:rsidR="001C6A0E" w:rsidRPr="001E3C86" w:rsidRDefault="001C6A0E" w:rsidP="001C6A0E">
      <w:pPr>
        <w:jc w:val="both"/>
        <w:rPr>
          <w:rFonts w:ascii="Arial" w:hAnsi="Arial" w:cs="Arial"/>
          <w:sz w:val="22"/>
          <w:szCs w:val="22"/>
        </w:rPr>
      </w:pPr>
    </w:p>
    <w:p w14:paraId="69503767" w14:textId="77777777" w:rsidR="001C6A0E" w:rsidRPr="001E3C86" w:rsidRDefault="001C6A0E" w:rsidP="001C6A0E">
      <w:pPr>
        <w:jc w:val="both"/>
        <w:rPr>
          <w:rFonts w:ascii="Arial" w:hAnsi="Arial" w:cs="Arial"/>
          <w:sz w:val="22"/>
          <w:szCs w:val="22"/>
        </w:rPr>
      </w:pPr>
      <w:r w:rsidRPr="001E3C86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1E3C86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456A483A" w14:textId="77777777" w:rsidR="001C6A0E" w:rsidRDefault="001C6A0E" w:rsidP="001C6A0E">
      <w:pPr>
        <w:jc w:val="both"/>
        <w:rPr>
          <w:rFonts w:ascii="Arial" w:hAnsi="Arial" w:cs="Arial"/>
          <w:sz w:val="22"/>
          <w:szCs w:val="22"/>
        </w:rPr>
      </w:pPr>
    </w:p>
    <w:p w14:paraId="1961C2CC" w14:textId="77777777" w:rsidR="001C6A0E" w:rsidRPr="001E3C86" w:rsidRDefault="001C6A0E" w:rsidP="001C6A0E">
      <w:pPr>
        <w:jc w:val="both"/>
        <w:rPr>
          <w:rFonts w:ascii="Arial" w:hAnsi="Arial" w:cs="Arial"/>
          <w:sz w:val="22"/>
          <w:szCs w:val="22"/>
        </w:rPr>
      </w:pPr>
    </w:p>
    <w:p w14:paraId="567ACAE6" w14:textId="77777777" w:rsidR="001C6A0E" w:rsidRPr="009453A1" w:rsidRDefault="001C6A0E" w:rsidP="001C6A0E">
      <w:pPr>
        <w:jc w:val="both"/>
        <w:rPr>
          <w:rFonts w:ascii="Arial" w:hAnsi="Arial" w:cs="Arial"/>
        </w:rPr>
      </w:pPr>
    </w:p>
    <w:p w14:paraId="3FC6BBA3" w14:textId="77777777" w:rsidR="001C6A0E" w:rsidRPr="00E40703" w:rsidRDefault="001C6A0E" w:rsidP="001C6A0E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2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46192D23" w14:textId="77777777" w:rsidR="001C6A0E" w:rsidRPr="00E40703" w:rsidRDefault="001C6A0E" w:rsidP="001C6A0E">
      <w:pPr>
        <w:spacing w:line="276" w:lineRule="auto"/>
        <w:rPr>
          <w:rFonts w:ascii="Arial" w:eastAsia="Helvetica" w:hAnsi="Arial" w:cs="Arial"/>
          <w:i/>
          <w:sz w:val="20"/>
          <w:szCs w:val="20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</w:p>
    <w:p w14:paraId="4EE57826" w14:textId="77777777" w:rsidR="001C6A0E" w:rsidRDefault="001C6A0E" w:rsidP="001C6A0E">
      <w:pPr>
        <w:outlineLvl w:val="0"/>
        <w:rPr>
          <w:rFonts w:ascii="Arial" w:hAnsi="Arial" w:cs="Arial"/>
          <w:i/>
          <w:iCs/>
        </w:rPr>
      </w:pPr>
    </w:p>
    <w:p w14:paraId="543F1AE0" w14:textId="77777777" w:rsidR="001C6A0E" w:rsidRPr="00632A2A" w:rsidRDefault="001C6A0E" w:rsidP="001C6A0E">
      <w:pPr>
        <w:spacing w:line="276" w:lineRule="auto"/>
        <w:ind w:left="5664" w:firstLine="70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(podpis)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13F6F1BF" w14:textId="77777777" w:rsidR="001C6A0E" w:rsidRPr="001E3C86" w:rsidRDefault="001C6A0E" w:rsidP="001C6A0E">
      <w:pPr>
        <w:spacing w:line="276" w:lineRule="auto"/>
        <w:ind w:left="-142"/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 oraz odpowiednio: każdy z wykonawców wspólnie ubiegających się o udzielenie zamówienia (spółki cywilne/konsorcjum), podmiot udostępniający zasoby</w:t>
      </w:r>
    </w:p>
    <w:p w14:paraId="03A4F539" w14:textId="77777777" w:rsidR="001C6A0E" w:rsidRPr="00521D43" w:rsidRDefault="001C6A0E" w:rsidP="001C6A0E">
      <w:pPr>
        <w:spacing w:line="276" w:lineRule="auto"/>
        <w:jc w:val="center"/>
        <w:rPr>
          <w:rFonts w:ascii="Arial" w:hAnsi="Arial" w:cs="Arial"/>
          <w:b/>
          <w:i/>
          <w:color w:val="FF0000"/>
          <w:sz w:val="18"/>
          <w:szCs w:val="18"/>
        </w:rPr>
      </w:pPr>
    </w:p>
    <w:p w14:paraId="6A602E19" w14:textId="77777777" w:rsidR="001C6A0E" w:rsidRPr="00521D43" w:rsidRDefault="001C6A0E" w:rsidP="001C6A0E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3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06D55D3C" w14:textId="77777777" w:rsidR="001C6A0E" w:rsidRPr="00632A2A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2"/>
          <w:szCs w:val="22"/>
        </w:rPr>
      </w:pPr>
    </w:p>
    <w:p w14:paraId="42668CB5" w14:textId="77777777" w:rsidR="001C6A0E" w:rsidRPr="00632A2A" w:rsidRDefault="001C6A0E" w:rsidP="001C6A0E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7330C149" w14:textId="77777777" w:rsidR="001C6A0E" w:rsidRPr="00632A2A" w:rsidRDefault="001C6A0E" w:rsidP="001C6A0E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3073FCF0" w14:textId="77777777" w:rsidR="001C6A0E" w:rsidRPr="00632A2A" w:rsidRDefault="001C6A0E" w:rsidP="001C6A0E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6CBB60EC" w14:textId="77F0958D" w:rsidR="001C6A0E" w:rsidRPr="009453A1" w:rsidRDefault="001C6A0E" w:rsidP="001C6A0E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……………...................................</w:t>
      </w:r>
    </w:p>
    <w:p w14:paraId="6B82207D" w14:textId="77777777" w:rsidR="001C6A0E" w:rsidRPr="009453A1" w:rsidRDefault="001C6A0E" w:rsidP="001C6A0E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KRS/CEiDG)</w:t>
      </w:r>
    </w:p>
    <w:p w14:paraId="7A2544D5" w14:textId="77777777" w:rsidR="001C6A0E" w:rsidRPr="009453A1" w:rsidRDefault="001C6A0E" w:rsidP="001C6A0E">
      <w:pPr>
        <w:rPr>
          <w:rFonts w:ascii="Arial" w:hAnsi="Arial" w:cs="Arial"/>
          <w:sz w:val="20"/>
          <w:szCs w:val="20"/>
          <w:u w:val="single"/>
        </w:rPr>
      </w:pPr>
    </w:p>
    <w:p w14:paraId="02CE8F1A" w14:textId="77777777" w:rsidR="001C6A0E" w:rsidRPr="00C92132" w:rsidRDefault="001C6A0E" w:rsidP="001C6A0E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9548554" w14:textId="77777777" w:rsidR="001C6A0E" w:rsidRPr="009453A1" w:rsidRDefault="001C6A0E" w:rsidP="001C6A0E">
      <w:pPr>
        <w:rPr>
          <w:rFonts w:ascii="Arial" w:hAnsi="Arial" w:cs="Arial"/>
          <w:u w:val="single"/>
        </w:rPr>
      </w:pPr>
    </w:p>
    <w:p w14:paraId="4A8BB9CA" w14:textId="77777777" w:rsidR="001C6A0E" w:rsidRPr="009453A1" w:rsidRDefault="001C6A0E" w:rsidP="001C6A0E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6D6355CB" w14:textId="77777777" w:rsidR="001C6A0E" w:rsidRPr="009453A1" w:rsidRDefault="001C6A0E" w:rsidP="001C6A0E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16DF3DAA" w14:textId="77777777" w:rsidR="001C6A0E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</w:p>
    <w:p w14:paraId="0D4D7269" w14:textId="77777777" w:rsidR="001C6A0E" w:rsidRPr="00E40703" w:rsidRDefault="001C6A0E" w:rsidP="001C6A0E">
      <w:pPr>
        <w:pStyle w:val="Tekstpodstawowy"/>
        <w:spacing w:line="276" w:lineRule="auto"/>
        <w:ind w:left="540"/>
        <w:jc w:val="center"/>
        <w:outlineLvl w:val="0"/>
        <w:rPr>
          <w:rFonts w:ascii="Arial" w:hAnsi="Arial" w:cs="Arial"/>
          <w:b w:val="0"/>
          <w:bCs/>
          <w:sz w:val="22"/>
          <w:szCs w:val="22"/>
        </w:rPr>
      </w:pPr>
    </w:p>
    <w:p w14:paraId="6F2ADCD7" w14:textId="77777777" w:rsidR="001C6A0E" w:rsidRPr="00E40703" w:rsidRDefault="001C6A0E" w:rsidP="001C6A0E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bCs/>
          <w:sz w:val="22"/>
          <w:szCs w:val="22"/>
        </w:rPr>
        <w:t xml:space="preserve">OŚWIADCZENIE </w:t>
      </w:r>
    </w:p>
    <w:p w14:paraId="5A6714DF" w14:textId="77777777" w:rsidR="001C6A0E" w:rsidRPr="00E40703" w:rsidRDefault="001C6A0E" w:rsidP="001C6A0E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sz w:val="22"/>
          <w:szCs w:val="22"/>
          <w:u w:val="single"/>
        </w:rPr>
        <w:t>DOTYCZĄCE PRZESŁANEK WYKLUCZENIA Z POSTĘPOWANIA</w:t>
      </w:r>
    </w:p>
    <w:p w14:paraId="3F989716" w14:textId="77777777" w:rsidR="001C6A0E" w:rsidRPr="00E40703" w:rsidRDefault="001C6A0E" w:rsidP="001C6A0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BE90C4B" w14:textId="77777777" w:rsidR="001C6A0E" w:rsidRDefault="001C6A0E" w:rsidP="001C6A0E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sz w:val="22"/>
          <w:szCs w:val="22"/>
        </w:rPr>
      </w:pPr>
      <w:bookmarkStart w:id="0" w:name="_Hlk68163731"/>
      <w:r w:rsidRPr="00E40703">
        <w:rPr>
          <w:rFonts w:ascii="Arial" w:hAnsi="Arial" w:cs="Arial"/>
          <w:sz w:val="22"/>
          <w:szCs w:val="22"/>
        </w:rPr>
        <w:t>Na potrzeby postępowania o udzielenie zamówienia publicznego pn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16898944" w14:textId="77777777" w:rsidR="001C6A0E" w:rsidRDefault="001C6A0E" w:rsidP="001C6A0E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3F159F">
        <w:rPr>
          <w:rFonts w:ascii="Arial" w:hAnsi="Arial" w:cs="Arial"/>
          <w:b/>
          <w:color w:val="00000A"/>
          <w:sz w:val="22"/>
          <w:szCs w:val="22"/>
        </w:rPr>
        <w:t xml:space="preserve">„Budowa sieci </w:t>
      </w:r>
      <w:r>
        <w:rPr>
          <w:rFonts w:ascii="Arial" w:hAnsi="Arial" w:cs="Arial"/>
          <w:b/>
          <w:color w:val="00000A"/>
          <w:sz w:val="22"/>
          <w:szCs w:val="22"/>
        </w:rPr>
        <w:t>łączącej miejscowości Strzekęcino-Golica-Bardzlino, gm. Świeszyno</w:t>
      </w:r>
      <w:r w:rsidRPr="003F159F">
        <w:rPr>
          <w:rFonts w:ascii="Arial" w:hAnsi="Arial" w:cs="Arial"/>
          <w:b/>
          <w:color w:val="00000A"/>
          <w:sz w:val="22"/>
          <w:szCs w:val="22"/>
        </w:rPr>
        <w:t>”</w:t>
      </w:r>
    </w:p>
    <w:p w14:paraId="3563BE62" w14:textId="77777777" w:rsidR="001C6A0E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prowadzonego przez Gminę Świeszyno </w:t>
      </w:r>
      <w:bookmarkEnd w:id="0"/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</w:t>
      </w:r>
    </w:p>
    <w:p w14:paraId="4E8B96C8" w14:textId="77777777" w:rsidR="001C6A0E" w:rsidRPr="00E40703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F48F6">
        <w:rPr>
          <w:rFonts w:ascii="Arial" w:hAnsi="Arial" w:cs="Arial"/>
          <w:sz w:val="22"/>
          <w:szCs w:val="22"/>
        </w:rPr>
        <w:t xml:space="preserve">bez możliwości negocjacji ofert </w:t>
      </w:r>
      <w:r w:rsidRPr="00632A2A">
        <w:rPr>
          <w:rFonts w:ascii="Arial" w:hAnsi="Arial" w:cs="Arial"/>
          <w:sz w:val="22"/>
          <w:szCs w:val="22"/>
        </w:rPr>
        <w:t>oświadczam,</w:t>
      </w:r>
      <w:r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>co następuje:</w:t>
      </w:r>
    </w:p>
    <w:p w14:paraId="5C24670C" w14:textId="77777777" w:rsidR="001C6A0E" w:rsidRPr="00DE1F30" w:rsidRDefault="001C6A0E" w:rsidP="001C6A0E">
      <w:pPr>
        <w:widowControl w:val="0"/>
        <w:suppressAutoHyphens/>
        <w:spacing w:line="276" w:lineRule="auto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239E5C6A" w14:textId="77777777" w:rsidR="00FC43A4" w:rsidRDefault="00FC43A4" w:rsidP="00FC43A4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1) </w:t>
      </w:r>
      <w:r w:rsidRPr="00DE1F30">
        <w:rPr>
          <w:rFonts w:ascii="Arial" w:hAnsi="Arial" w:cs="Arial"/>
          <w:b w:val="0"/>
          <w:bCs/>
          <w:sz w:val="22"/>
          <w:szCs w:val="22"/>
        </w:rPr>
        <w:t xml:space="preserve">Oświadczam, że nie podlegam wykluczeniu z postępowania na podstawie </w:t>
      </w:r>
      <w:r w:rsidRPr="00DE1F30">
        <w:rPr>
          <w:rFonts w:ascii="Arial" w:hAnsi="Arial" w:cs="Arial"/>
          <w:b w:val="0"/>
          <w:bCs/>
          <w:sz w:val="22"/>
          <w:szCs w:val="22"/>
        </w:rPr>
        <w:br/>
        <w:t>przesłanek określonych w rozdziale II pkt. 2.1 SWZ.</w:t>
      </w:r>
    </w:p>
    <w:p w14:paraId="0D4C2186" w14:textId="77777777" w:rsidR="00FC43A4" w:rsidRPr="00A6328C" w:rsidRDefault="00FC43A4" w:rsidP="00FC43A4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bookmarkStart w:id="1" w:name="_Hlk102994604"/>
      <w:r w:rsidRPr="00A6328C">
        <w:rPr>
          <w:rFonts w:ascii="Arial" w:hAnsi="Arial" w:cs="Arial"/>
          <w:b w:val="0"/>
          <w:bCs/>
          <w:sz w:val="22"/>
          <w:szCs w:val="22"/>
        </w:rPr>
        <w:t xml:space="preserve">2) </w:t>
      </w:r>
      <w:bookmarkStart w:id="2" w:name="_Hlk102996218"/>
      <w:r w:rsidRPr="00A6328C">
        <w:rPr>
          <w:rFonts w:ascii="Arial" w:hAnsi="Arial" w:cs="Arial"/>
          <w:b w:val="0"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A6328C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</w:t>
      </w:r>
      <w:r w:rsidRPr="00A6328C">
        <w:rPr>
          <w:rFonts w:ascii="Arial" w:hAnsi="Arial" w:cs="Arial"/>
          <w:b w:val="0"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6328C">
        <w:rPr>
          <w:rFonts w:ascii="Arial" w:hAnsi="Arial" w:cs="Arial"/>
          <w:b w:val="0"/>
          <w:bCs/>
          <w:iCs/>
          <w:color w:val="222222"/>
          <w:sz w:val="22"/>
          <w:szCs w:val="22"/>
        </w:rPr>
        <w:t>(Dz. U. poz. 835).</w:t>
      </w:r>
    </w:p>
    <w:bookmarkEnd w:id="1"/>
    <w:bookmarkEnd w:id="2"/>
    <w:p w14:paraId="305104AE" w14:textId="77777777" w:rsidR="001C6A0E" w:rsidRPr="00E40703" w:rsidRDefault="001C6A0E" w:rsidP="001C6A0E">
      <w:pPr>
        <w:pStyle w:val="Tekstpodstawowy"/>
        <w:spacing w:line="276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78E01930" w14:textId="7E1EA017" w:rsidR="001C6A0E" w:rsidRPr="00632A2A" w:rsidRDefault="001C6A0E" w:rsidP="001C6A0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1F30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rozdziału II pkt. 2.1 SWZ (podać mającą zastosowanie podstawę wykluczenia spośród wymienionych pkt. 2.1 </w:t>
      </w:r>
      <w:r>
        <w:rPr>
          <w:rFonts w:ascii="Arial" w:hAnsi="Arial" w:cs="Arial"/>
          <w:sz w:val="22"/>
          <w:szCs w:val="22"/>
        </w:rPr>
        <w:t>/</w:t>
      </w:r>
      <w:r w:rsidRPr="00391205">
        <w:rPr>
          <w:rFonts w:ascii="Arial" w:hAnsi="Arial" w:cs="Arial"/>
          <w:i/>
          <w:iCs/>
          <w:sz w:val="22"/>
          <w:szCs w:val="22"/>
        </w:rPr>
        <w:t>ppkt. 1,2, 5 i 6 oraz 8</w:t>
      </w:r>
      <w:r>
        <w:rPr>
          <w:rFonts w:ascii="Arial" w:hAnsi="Arial" w:cs="Arial"/>
          <w:i/>
          <w:iCs/>
          <w:sz w:val="22"/>
          <w:szCs w:val="22"/>
        </w:rPr>
        <w:t>/.</w:t>
      </w:r>
      <w:r w:rsidRPr="00866592"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 xml:space="preserve">Jednocześnie oświadczam, że </w:t>
      </w:r>
      <w:r>
        <w:rPr>
          <w:rFonts w:ascii="Arial" w:hAnsi="Arial" w:cs="Arial"/>
          <w:sz w:val="22"/>
          <w:szCs w:val="22"/>
        </w:rPr>
        <w:br/>
      </w:r>
      <w:r w:rsidRPr="00632A2A">
        <w:rPr>
          <w:rFonts w:ascii="Arial" w:hAnsi="Arial" w:cs="Arial"/>
          <w:sz w:val="22"/>
          <w:szCs w:val="22"/>
        </w:rPr>
        <w:t xml:space="preserve">w związku z ww. okolicznością, </w:t>
      </w:r>
      <w:r>
        <w:rPr>
          <w:rFonts w:ascii="Arial" w:hAnsi="Arial" w:cs="Arial"/>
          <w:sz w:val="22"/>
          <w:szCs w:val="22"/>
        </w:rPr>
        <w:t>zgodnie z rozdziałem II pkt. 2.2</w:t>
      </w:r>
      <w:r w:rsidRPr="00632A2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SWZ </w:t>
      </w:r>
      <w:r w:rsidRPr="00632A2A">
        <w:rPr>
          <w:rFonts w:ascii="Arial" w:hAnsi="Arial" w:cs="Arial"/>
          <w:sz w:val="22"/>
          <w:szCs w:val="22"/>
        </w:rPr>
        <w:t>podjąłem następujące środki naprawcze: ……………</w:t>
      </w:r>
      <w:r>
        <w:rPr>
          <w:rFonts w:ascii="Arial" w:hAnsi="Arial" w:cs="Arial"/>
          <w:sz w:val="22"/>
          <w:szCs w:val="22"/>
        </w:rPr>
        <w:t>….</w:t>
      </w: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…………………………………………………………………..</w:t>
      </w:r>
    </w:p>
    <w:p w14:paraId="48333D33" w14:textId="77777777" w:rsidR="001C6A0E" w:rsidRPr="005277C4" w:rsidRDefault="001C6A0E" w:rsidP="001C6A0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</w:t>
      </w:r>
      <w:r w:rsidRPr="00E40703">
        <w:rPr>
          <w:rFonts w:ascii="Arial" w:hAnsi="Arial" w:cs="Arial"/>
          <w:sz w:val="22"/>
          <w:szCs w:val="22"/>
        </w:rPr>
        <w:t>…………..…………………...............</w:t>
      </w:r>
    </w:p>
    <w:p w14:paraId="70BFA39E" w14:textId="77777777" w:rsidR="001C6A0E" w:rsidRPr="00E40703" w:rsidRDefault="001C6A0E" w:rsidP="001C6A0E">
      <w:pPr>
        <w:shd w:val="clear" w:color="auto" w:fill="BFBFBF"/>
        <w:jc w:val="both"/>
        <w:rPr>
          <w:rFonts w:ascii="Arial" w:hAnsi="Arial" w:cs="Arial"/>
          <w:b/>
          <w:sz w:val="22"/>
          <w:szCs w:val="22"/>
        </w:rPr>
      </w:pPr>
      <w:r w:rsidRPr="00E40703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02F4D94A" w14:textId="77777777" w:rsidR="001C6A0E" w:rsidRPr="00E40703" w:rsidRDefault="001C6A0E" w:rsidP="001C6A0E">
      <w:pPr>
        <w:jc w:val="both"/>
        <w:rPr>
          <w:rFonts w:ascii="Arial" w:hAnsi="Arial" w:cs="Arial"/>
          <w:sz w:val="22"/>
          <w:szCs w:val="22"/>
        </w:rPr>
      </w:pPr>
    </w:p>
    <w:p w14:paraId="0640AD26" w14:textId="77777777" w:rsidR="001C6A0E" w:rsidRPr="00E40703" w:rsidRDefault="001C6A0E" w:rsidP="001C6A0E">
      <w:pPr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</w:t>
      </w:r>
      <w:r>
        <w:rPr>
          <w:rFonts w:ascii="Arial" w:hAnsi="Arial" w:cs="Arial"/>
          <w:sz w:val="22"/>
          <w:szCs w:val="22"/>
        </w:rPr>
        <w:br/>
      </w:r>
      <w:r w:rsidRPr="00E40703">
        <w:rPr>
          <w:rFonts w:ascii="Arial" w:hAnsi="Arial" w:cs="Arial"/>
          <w:sz w:val="22"/>
          <w:szCs w:val="22"/>
        </w:rPr>
        <w:t xml:space="preserve">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E40703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7A3F464C" w14:textId="77777777" w:rsidR="001C6A0E" w:rsidRPr="009453A1" w:rsidRDefault="001C6A0E" w:rsidP="001C6A0E">
      <w:pPr>
        <w:jc w:val="both"/>
        <w:rPr>
          <w:rFonts w:ascii="Arial" w:hAnsi="Arial" w:cs="Arial"/>
          <w:sz w:val="20"/>
          <w:szCs w:val="20"/>
        </w:rPr>
      </w:pPr>
    </w:p>
    <w:p w14:paraId="68FC13B0" w14:textId="77777777" w:rsidR="001C6A0E" w:rsidRPr="00E40703" w:rsidRDefault="001C6A0E" w:rsidP="001C6A0E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2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02BDA258" w14:textId="63A64485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4009BFB1" w14:textId="77777777" w:rsidR="001C6A0E" w:rsidRPr="00632A2A" w:rsidRDefault="001C6A0E" w:rsidP="001C6A0E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22"/>
          <w:szCs w:val="22"/>
        </w:rPr>
      </w:pPr>
    </w:p>
    <w:p w14:paraId="510BCC35" w14:textId="77777777" w:rsidR="001C6A0E" w:rsidRPr="00521D43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4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4CA5F51B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15B8DD36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        </w:t>
      </w:r>
    </w:p>
    <w:p w14:paraId="700B1045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737C14FC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A3DF35E" w14:textId="77777777" w:rsidR="001C6A0E" w:rsidRPr="00632A2A" w:rsidRDefault="001C6A0E" w:rsidP="001C6A0E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Gmina Świeszyno</w:t>
      </w:r>
    </w:p>
    <w:p w14:paraId="35AE45AD" w14:textId="77777777" w:rsidR="001C6A0E" w:rsidRPr="00632A2A" w:rsidRDefault="001C6A0E" w:rsidP="001C6A0E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76-024 Świeszyno 71</w:t>
      </w:r>
    </w:p>
    <w:p w14:paraId="79B3C04E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FE574F5" w14:textId="77777777" w:rsidR="001C6A0E" w:rsidRPr="00632A2A" w:rsidRDefault="001C6A0E" w:rsidP="001C6A0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32A2A">
        <w:rPr>
          <w:rFonts w:ascii="Arial" w:hAnsi="Arial" w:cs="Arial"/>
          <w:b/>
          <w:sz w:val="22"/>
          <w:szCs w:val="22"/>
          <w:u w:val="single"/>
        </w:rPr>
        <w:t>OŚWIADCZENIE WYKONAWCY</w:t>
      </w:r>
    </w:p>
    <w:p w14:paraId="20C4C854" w14:textId="77777777" w:rsidR="001C6A0E" w:rsidRPr="00632A2A" w:rsidRDefault="001C6A0E" w:rsidP="001C6A0E">
      <w:pPr>
        <w:jc w:val="center"/>
        <w:rPr>
          <w:rFonts w:ascii="Arial" w:eastAsia="Helvetica" w:hAnsi="Arial" w:cs="Arial"/>
          <w:b/>
          <w:sz w:val="22"/>
          <w:szCs w:val="22"/>
          <w:u w:val="single"/>
        </w:rPr>
      </w:pPr>
      <w:r w:rsidRPr="00632A2A">
        <w:rPr>
          <w:rFonts w:ascii="Arial" w:eastAsia="Helvetica" w:hAnsi="Arial" w:cs="Arial"/>
          <w:b/>
          <w:sz w:val="22"/>
          <w:szCs w:val="22"/>
          <w:u w:val="single"/>
        </w:rPr>
        <w:t>O PRZYNALEŻNOŚCI LUB BRAKU PRZYNALEŻNOŚCI DO TEJ SAMEJ GRUPY KAPITAŁOWEJ</w:t>
      </w:r>
    </w:p>
    <w:p w14:paraId="3845F297" w14:textId="77777777" w:rsidR="001C6A0E" w:rsidRDefault="001C6A0E" w:rsidP="001C6A0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E786DE8" w14:textId="77777777" w:rsidR="001C6A0E" w:rsidRPr="003F47B5" w:rsidRDefault="001C6A0E" w:rsidP="001C6A0E">
      <w:pPr>
        <w:spacing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3F47B5">
        <w:rPr>
          <w:rFonts w:ascii="Calibri" w:hAnsi="Calibri"/>
          <w:sz w:val="22"/>
          <w:szCs w:val="22"/>
          <w:lang w:eastAsia="en-US"/>
        </w:rPr>
        <w:t>Nawiązując do złożonej przez nas oferty w postępowaniu przetargowym prowadzonym pod nazwą</w:t>
      </w:r>
    </w:p>
    <w:p w14:paraId="1D1D626E" w14:textId="77777777" w:rsidR="001C6A0E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A"/>
          <w:sz w:val="22"/>
          <w:szCs w:val="22"/>
        </w:rPr>
      </w:pPr>
      <w:r w:rsidRPr="003F159F">
        <w:rPr>
          <w:rFonts w:ascii="Arial" w:hAnsi="Arial" w:cs="Arial"/>
          <w:b/>
          <w:color w:val="00000A"/>
          <w:sz w:val="22"/>
          <w:szCs w:val="22"/>
        </w:rPr>
        <w:t xml:space="preserve">„Budowa sieci </w:t>
      </w:r>
      <w:r>
        <w:rPr>
          <w:rFonts w:ascii="Arial" w:hAnsi="Arial" w:cs="Arial"/>
          <w:b/>
          <w:color w:val="00000A"/>
          <w:sz w:val="22"/>
          <w:szCs w:val="22"/>
        </w:rPr>
        <w:t>łączącej miejscowości Strzekęcino-Golica-Bardzlino, gm. Świeszyno</w:t>
      </w:r>
      <w:r w:rsidRPr="003F159F">
        <w:rPr>
          <w:rFonts w:ascii="Arial" w:hAnsi="Arial" w:cs="Arial"/>
          <w:b/>
          <w:color w:val="00000A"/>
          <w:sz w:val="22"/>
          <w:szCs w:val="22"/>
        </w:rPr>
        <w:t>”</w:t>
      </w:r>
    </w:p>
    <w:p w14:paraId="0B55E743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995ABE2" w14:textId="77777777" w:rsidR="001C6A0E" w:rsidRPr="00632A2A" w:rsidRDefault="001C6A0E" w:rsidP="001C6A0E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Ja/my niżej podpisany/i ……………………………………………………………………………...</w:t>
      </w:r>
    </w:p>
    <w:p w14:paraId="7DF0064B" w14:textId="77777777" w:rsidR="001C6A0E" w:rsidRPr="00632A2A" w:rsidRDefault="001C6A0E" w:rsidP="001C6A0E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działając w imieniu 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7C2E5B8F" w14:textId="77777777" w:rsidR="001C6A0E" w:rsidRPr="00632A2A" w:rsidRDefault="001C6A0E" w:rsidP="001C6A0E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…….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197B87F2" w14:textId="77777777" w:rsidR="001C6A0E" w:rsidRPr="00B85424" w:rsidRDefault="001C6A0E" w:rsidP="001C6A0E">
      <w:pPr>
        <w:rPr>
          <w:rFonts w:ascii="Arial" w:eastAsia="Helvetica" w:hAnsi="Arial" w:cs="Arial"/>
          <w:i/>
          <w:sz w:val="20"/>
          <w:szCs w:val="20"/>
        </w:rPr>
      </w:pPr>
      <w:r w:rsidRPr="00B85424">
        <w:rPr>
          <w:rFonts w:ascii="Arial" w:eastAsia="Helvetica" w:hAnsi="Arial" w:cs="Arial"/>
          <w:i/>
          <w:sz w:val="20"/>
          <w:szCs w:val="20"/>
        </w:rPr>
        <w:t>(nazwa, adres Wykonawcy/Wykonawców – w przypadku składania oferty przez podmioty występujące wspólnie podać nazwy i adresy wszystkich wspólników lub członków konsorcjum)</w:t>
      </w:r>
    </w:p>
    <w:p w14:paraId="331B004B" w14:textId="77777777" w:rsidR="001C6A0E" w:rsidRDefault="001C6A0E" w:rsidP="001C6A0E">
      <w:pPr>
        <w:spacing w:line="276" w:lineRule="auto"/>
        <w:rPr>
          <w:rFonts w:ascii="Arial" w:eastAsia="Helvetica" w:hAnsi="Arial" w:cs="Arial"/>
          <w:sz w:val="22"/>
          <w:szCs w:val="22"/>
        </w:rPr>
      </w:pPr>
    </w:p>
    <w:p w14:paraId="2DE70B9F" w14:textId="77777777" w:rsidR="001C6A0E" w:rsidRPr="00632A2A" w:rsidRDefault="001C6A0E" w:rsidP="001C6A0E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oświadczam/oświadczamy, że Wykonawca, którego reprezentuję/reprezentujemy</w:t>
      </w:r>
    </w:p>
    <w:p w14:paraId="13B5AC74" w14:textId="77777777" w:rsidR="001C6A0E" w:rsidRPr="00632A2A" w:rsidRDefault="001C6A0E" w:rsidP="00131236">
      <w:pPr>
        <w:pStyle w:val="Akapitzlist"/>
        <w:numPr>
          <w:ilvl w:val="0"/>
          <w:numId w:val="32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nie przynależy do grupy kapitałowej w rozumieniu ustawy z dnia 16 lutego 2007r o ochronie konkurencji i konsumentów (Dz. U. z 20</w:t>
      </w:r>
      <w:r>
        <w:rPr>
          <w:rFonts w:ascii="Arial" w:eastAsia="Helvetica" w:hAnsi="Arial" w:cs="Arial"/>
          <w:sz w:val="22"/>
          <w:szCs w:val="22"/>
        </w:rPr>
        <w:t>21</w:t>
      </w:r>
      <w:r w:rsidRPr="00632A2A">
        <w:rPr>
          <w:rFonts w:ascii="Arial" w:eastAsia="Helvetica" w:hAnsi="Arial" w:cs="Arial"/>
          <w:sz w:val="22"/>
          <w:szCs w:val="22"/>
        </w:rPr>
        <w:t xml:space="preserve"> r., poz. </w:t>
      </w:r>
      <w:r>
        <w:rPr>
          <w:rFonts w:ascii="Arial" w:eastAsia="Helvetica" w:hAnsi="Arial" w:cs="Arial"/>
          <w:sz w:val="22"/>
          <w:szCs w:val="22"/>
        </w:rPr>
        <w:t>275</w:t>
      </w:r>
      <w:r w:rsidRPr="00632A2A">
        <w:rPr>
          <w:rFonts w:ascii="Arial" w:eastAsia="Helvetica" w:hAnsi="Arial" w:cs="Arial"/>
          <w:sz w:val="22"/>
          <w:szCs w:val="22"/>
        </w:rPr>
        <w:t>) z innym wykonawcą, który złożył ofertę w przedmiotowym postępowaniu*</w:t>
      </w:r>
    </w:p>
    <w:p w14:paraId="3BA5A1E0" w14:textId="77777777" w:rsidR="001C6A0E" w:rsidRPr="00632A2A" w:rsidRDefault="001C6A0E" w:rsidP="00131236">
      <w:pPr>
        <w:pStyle w:val="Akapitzlist"/>
        <w:numPr>
          <w:ilvl w:val="0"/>
          <w:numId w:val="32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przynależy do grupy kapitałowej* w rozumieniu ustawy z dnia 16 lutego 2007r o ochronie konkurencji i konsumentów wraz z wykonawcą</w:t>
      </w:r>
      <w:r>
        <w:rPr>
          <w:rFonts w:ascii="Arial" w:eastAsia="Helvetica" w:hAnsi="Arial" w:cs="Arial"/>
          <w:sz w:val="22"/>
          <w:szCs w:val="22"/>
        </w:rPr>
        <w:t>,</w:t>
      </w:r>
      <w:r w:rsidRPr="00632A2A">
        <w:rPr>
          <w:rFonts w:ascii="Arial" w:eastAsia="Helvetica" w:hAnsi="Arial" w:cs="Arial"/>
          <w:sz w:val="22"/>
          <w:szCs w:val="22"/>
        </w:rPr>
        <w:t xml:space="preserve"> który złożył ofertę w przedmiotowym postępowaniu tj. </w:t>
      </w:r>
      <w:r w:rsidRPr="00632A2A">
        <w:rPr>
          <w:rFonts w:ascii="Arial" w:eastAsia="Helvetica" w:hAnsi="Arial" w:cs="Arial"/>
          <w:i/>
          <w:sz w:val="22"/>
          <w:szCs w:val="22"/>
        </w:rPr>
        <w:t>(podać nazwę i adres):</w:t>
      </w:r>
    </w:p>
    <w:p w14:paraId="5C3FF001" w14:textId="77777777" w:rsidR="001C6A0E" w:rsidRPr="00632A2A" w:rsidRDefault="001C6A0E" w:rsidP="00131236">
      <w:pPr>
        <w:pStyle w:val="Akapitzlist"/>
        <w:numPr>
          <w:ilvl w:val="0"/>
          <w:numId w:val="33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1BE74A34" w14:textId="77777777" w:rsidR="001C6A0E" w:rsidRPr="00632A2A" w:rsidRDefault="001C6A0E" w:rsidP="00131236">
      <w:pPr>
        <w:pStyle w:val="Akapitzlist"/>
        <w:numPr>
          <w:ilvl w:val="0"/>
          <w:numId w:val="33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13167FB1" w14:textId="77777777" w:rsidR="001C6A0E" w:rsidRPr="00632A2A" w:rsidRDefault="001C6A0E" w:rsidP="001C6A0E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Jednocześnie wskazuję, że ………………..**</w:t>
      </w:r>
    </w:p>
    <w:p w14:paraId="612D51C3" w14:textId="77777777" w:rsidR="001C6A0E" w:rsidRPr="00632A2A" w:rsidRDefault="001C6A0E" w:rsidP="001C6A0E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  <w:t>………………………………</w:t>
      </w:r>
    </w:p>
    <w:p w14:paraId="22A682FA" w14:textId="77777777" w:rsidR="001C6A0E" w:rsidRPr="00632A2A" w:rsidRDefault="001C6A0E" w:rsidP="001C6A0E">
      <w:pPr>
        <w:spacing w:after="100"/>
        <w:rPr>
          <w:rFonts w:ascii="Arial" w:eastAsia="Helvetica" w:hAnsi="Arial" w:cs="Arial"/>
          <w:i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i/>
          <w:sz w:val="22"/>
          <w:szCs w:val="22"/>
        </w:rPr>
        <w:t>podpis Wykonawcy</w:t>
      </w:r>
    </w:p>
    <w:p w14:paraId="68FB8231" w14:textId="77777777" w:rsidR="001C6A0E" w:rsidRPr="00632A2A" w:rsidRDefault="001C6A0E" w:rsidP="001C6A0E">
      <w:pPr>
        <w:spacing w:after="100" w:line="276" w:lineRule="auto"/>
        <w:rPr>
          <w:rFonts w:ascii="Arial" w:eastAsia="Helvetica" w:hAnsi="Arial" w:cs="Arial"/>
          <w:i/>
          <w:sz w:val="22"/>
          <w:szCs w:val="22"/>
        </w:rPr>
      </w:pPr>
    </w:p>
    <w:p w14:paraId="13BE75AF" w14:textId="77777777" w:rsidR="001C6A0E" w:rsidRPr="00B85424" w:rsidRDefault="001C6A0E" w:rsidP="001C6A0E">
      <w:pPr>
        <w:tabs>
          <w:tab w:val="left" w:pos="2400"/>
        </w:tabs>
        <w:jc w:val="both"/>
        <w:rPr>
          <w:rFonts w:ascii="Arial" w:hAnsi="Arial" w:cs="Arial"/>
          <w:i/>
          <w:sz w:val="20"/>
          <w:szCs w:val="20"/>
        </w:rPr>
      </w:pPr>
      <w:r w:rsidRPr="00B85424">
        <w:rPr>
          <w:rFonts w:ascii="Arial" w:hAnsi="Arial" w:cs="Arial"/>
          <w:i/>
          <w:sz w:val="20"/>
          <w:szCs w:val="20"/>
        </w:rPr>
        <w:t>*Właściwe podkreślić</w:t>
      </w:r>
    </w:p>
    <w:p w14:paraId="0CB572EC" w14:textId="77777777" w:rsidR="001C6A0E" w:rsidRDefault="001C6A0E" w:rsidP="001C6A0E">
      <w:pPr>
        <w:tabs>
          <w:tab w:val="left" w:pos="2400"/>
        </w:tabs>
        <w:jc w:val="both"/>
        <w:rPr>
          <w:rFonts w:ascii="Arial" w:hAnsi="Arial" w:cs="Arial"/>
          <w:i/>
          <w:sz w:val="22"/>
          <w:szCs w:val="22"/>
        </w:rPr>
      </w:pPr>
      <w:r w:rsidRPr="00B85424">
        <w:rPr>
          <w:rFonts w:ascii="Arial" w:hAnsi="Arial" w:cs="Arial"/>
          <w:i/>
          <w:sz w:val="20"/>
          <w:szCs w:val="20"/>
        </w:rPr>
        <w:t>**wraz ze złożeniem oświadczenia o przynależności do tej samej grupy kapitałowej Wykonawca może przedstawić wyjaśnienia i dowody, że powiązania z innym Wykonawcą nie prowadzą do zakłócenia konkurencji w postępowaniu o udzielenie zamówienia.</w:t>
      </w: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280691FD" w14:textId="77777777" w:rsidR="001C6A0E" w:rsidRPr="00521D43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5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1F1B70FA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</w:p>
    <w:p w14:paraId="7AC9E708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</w:p>
    <w:p w14:paraId="2EB1114C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</w:t>
      </w:r>
      <w:r w:rsidRPr="00632A2A">
        <w:rPr>
          <w:rFonts w:ascii="Arial" w:hAnsi="Arial" w:cs="Arial"/>
          <w:sz w:val="22"/>
          <w:szCs w:val="22"/>
        </w:rPr>
        <w:br/>
        <w:t>udostępniającego zasoby)</w:t>
      </w:r>
    </w:p>
    <w:p w14:paraId="59F15FF5" w14:textId="77777777" w:rsidR="001C6A0E" w:rsidRPr="00632A2A" w:rsidRDefault="001C6A0E" w:rsidP="001C6A0E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1BFB218F" w14:textId="77777777" w:rsidR="001C6A0E" w:rsidRPr="00632A2A" w:rsidRDefault="001C6A0E" w:rsidP="001C6A0E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0C431F7A" w14:textId="77777777" w:rsidR="001C6A0E" w:rsidRPr="00632A2A" w:rsidRDefault="001C6A0E" w:rsidP="001C6A0E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061B4B76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ZOBOWIĄZANIE</w:t>
      </w:r>
    </w:p>
    <w:p w14:paraId="602AB3EC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 xml:space="preserve">do oddania Wykonawcy do dyspozycji </w:t>
      </w:r>
    </w:p>
    <w:p w14:paraId="61455E91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niezbędnych zasobów na potrzeby realizacji zamówienia</w:t>
      </w:r>
      <w:r w:rsidRPr="00632A2A">
        <w:rPr>
          <w:rFonts w:ascii="Arial" w:hAnsi="Arial" w:cs="Arial"/>
          <w:b/>
          <w:bCs/>
          <w:i/>
          <w:sz w:val="22"/>
          <w:szCs w:val="22"/>
        </w:rPr>
        <w:br/>
      </w:r>
    </w:p>
    <w:p w14:paraId="3D49C7DA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284D49B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Ja/my niżej podpisani ………………………………………………………………………</w:t>
      </w:r>
    </w:p>
    <w:p w14:paraId="4CDD130D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działając w imieniu…………………………………............................................................</w:t>
      </w:r>
    </w:p>
    <w:p w14:paraId="5830C445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 oddającego do dyspozycji zasoby)</w:t>
      </w:r>
    </w:p>
    <w:p w14:paraId="61E67025" w14:textId="77777777" w:rsidR="001C6A0E" w:rsidRPr="00632A2A" w:rsidRDefault="001C6A0E" w:rsidP="001C6A0E">
      <w:pPr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Cs/>
          <w:sz w:val="22"/>
          <w:szCs w:val="22"/>
        </w:rPr>
        <w:t>Oświadczam, że zobowiązuję się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632A2A">
        <w:rPr>
          <w:rFonts w:ascii="Arial" w:hAnsi="Arial" w:cs="Arial"/>
          <w:bCs/>
          <w:sz w:val="22"/>
          <w:szCs w:val="22"/>
        </w:rPr>
        <w:t>udostępnić nw. Wykonawcy</w:t>
      </w:r>
      <w:r w:rsidRPr="00632A2A">
        <w:rPr>
          <w:rFonts w:ascii="Arial" w:hAnsi="Arial" w:cs="Arial"/>
          <w:sz w:val="22"/>
          <w:szCs w:val="22"/>
        </w:rPr>
        <w:t>:</w:t>
      </w:r>
    </w:p>
    <w:p w14:paraId="6069168D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………………………………………………………............................................................</w:t>
      </w:r>
    </w:p>
    <w:p w14:paraId="3A931AA1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(nazwa i adres Wykonawcy, któremu inny podmiot oddaje do dyspozycji zasoby)</w:t>
      </w:r>
    </w:p>
    <w:p w14:paraId="3871728C" w14:textId="77777777" w:rsidR="001C6A0E" w:rsidRDefault="001C6A0E" w:rsidP="001C6A0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3443973" w14:textId="77777777" w:rsidR="001C6A0E" w:rsidRDefault="001C6A0E" w:rsidP="001C6A0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32A2A">
        <w:rPr>
          <w:rFonts w:ascii="Arial" w:hAnsi="Arial" w:cs="Arial"/>
          <w:sz w:val="22"/>
          <w:szCs w:val="22"/>
        </w:rPr>
        <w:t xml:space="preserve">rzystępującemu do postępowania w sprawie zamówienia publicznego prowadzonego </w:t>
      </w:r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bez możliwości negocjacji ofert </w:t>
      </w:r>
      <w:r w:rsidRPr="00632A2A">
        <w:rPr>
          <w:rFonts w:ascii="Arial" w:hAnsi="Arial" w:cs="Arial"/>
          <w:sz w:val="22"/>
          <w:szCs w:val="22"/>
        </w:rPr>
        <w:t xml:space="preserve">pn.: </w:t>
      </w:r>
    </w:p>
    <w:p w14:paraId="1B5CF3C1" w14:textId="77777777" w:rsidR="001C6A0E" w:rsidRPr="00632A2A" w:rsidRDefault="001C6A0E" w:rsidP="001C6A0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7FFFA12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F159F">
        <w:rPr>
          <w:rFonts w:ascii="Arial" w:hAnsi="Arial" w:cs="Arial"/>
          <w:b/>
          <w:color w:val="00000A"/>
          <w:sz w:val="22"/>
          <w:szCs w:val="22"/>
        </w:rPr>
        <w:t xml:space="preserve">„Budowa sieci </w:t>
      </w:r>
      <w:r>
        <w:rPr>
          <w:rFonts w:ascii="Arial" w:hAnsi="Arial" w:cs="Arial"/>
          <w:b/>
          <w:color w:val="00000A"/>
          <w:sz w:val="22"/>
          <w:szCs w:val="22"/>
        </w:rPr>
        <w:t>łączącej miejscowości Strzekęcino-Golica-Bardzlino, gm. Świeszyno</w:t>
      </w:r>
      <w:r w:rsidRPr="003F159F">
        <w:rPr>
          <w:rFonts w:ascii="Arial" w:hAnsi="Arial" w:cs="Arial"/>
          <w:b/>
          <w:color w:val="00000A"/>
          <w:sz w:val="22"/>
          <w:szCs w:val="22"/>
        </w:rPr>
        <w:t>”</w:t>
      </w:r>
    </w:p>
    <w:p w14:paraId="12295EE8" w14:textId="77777777" w:rsidR="001C6A0E" w:rsidRPr="00632A2A" w:rsidRDefault="001C6A0E" w:rsidP="001C6A0E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Następujące zasoby: </w:t>
      </w:r>
      <w:r w:rsidRPr="00632A2A">
        <w:rPr>
          <w:rFonts w:ascii="Arial" w:hAnsi="Arial" w:cs="Arial"/>
          <w:i/>
          <w:sz w:val="22"/>
          <w:szCs w:val="22"/>
        </w:rPr>
        <w:t>(zakres dostępnych Wykonawcy zasobów innego podmiotu)</w:t>
      </w:r>
    </w:p>
    <w:p w14:paraId="582AA001" w14:textId="77777777" w:rsidR="001C6A0E" w:rsidRPr="00632A2A" w:rsidRDefault="001C6A0E" w:rsidP="001C6A0E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……………………………………………………………………….…………………………………</w:t>
      </w:r>
    </w:p>
    <w:p w14:paraId="76492944" w14:textId="77777777" w:rsidR="001C6A0E" w:rsidRPr="00632A2A" w:rsidRDefault="001C6A0E" w:rsidP="001C6A0E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6FC10CE9" w14:textId="77777777" w:rsidR="001C6A0E" w:rsidRPr="00632A2A" w:rsidRDefault="001C6A0E" w:rsidP="001C6A0E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5C19468C" w14:textId="77777777" w:rsidR="001C6A0E" w:rsidRPr="00632A2A" w:rsidRDefault="001C6A0E" w:rsidP="001C6A0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W celu spełnienia przez Wykonawcę warunków udziału w postępowaniu określonych </w:t>
      </w:r>
      <w:r w:rsidRPr="00632A2A">
        <w:rPr>
          <w:rFonts w:ascii="Arial" w:hAnsi="Arial" w:cs="Arial"/>
          <w:sz w:val="22"/>
          <w:szCs w:val="22"/>
        </w:rPr>
        <w:br/>
        <w:t>w specyfikacji warunków zamówienia</w:t>
      </w:r>
    </w:p>
    <w:p w14:paraId="50B44518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2ECB9A90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Wykonawca będzie mógł wykorzystywać ww. zasoby przy wykonywaniu zamówienia publicznego w następujący sposób:</w:t>
      </w:r>
    </w:p>
    <w:p w14:paraId="53F54EEB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04E16797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564FB3A4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4AAB85BA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 wykonywaniu zamówienia publicznego będziemy uczestniczyć w następującym zakresie i okresie udziału:</w:t>
      </w:r>
    </w:p>
    <w:p w14:paraId="313600AB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7FC480A0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14:paraId="30877888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5827BD5D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Zobowiązujemy się do zrealizowania robót budowlanych, których dotyczą wykazane wyżej zdolności.</w:t>
      </w:r>
    </w:p>
    <w:p w14:paraId="07988F53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02BF2445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79DF189F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7EC07662" w14:textId="77777777" w:rsidR="001C6A0E" w:rsidRPr="00632A2A" w:rsidRDefault="001C6A0E" w:rsidP="001C6A0E">
      <w:pPr>
        <w:autoSpaceDE w:val="0"/>
        <w:autoSpaceDN w:val="0"/>
        <w:adjustRightInd w:val="0"/>
        <w:spacing w:before="120" w:line="276" w:lineRule="auto"/>
        <w:ind w:left="5812" w:hanging="5812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......................                 </w:t>
      </w:r>
      <w:r w:rsidRPr="00632A2A">
        <w:rPr>
          <w:rFonts w:ascii="Arial" w:hAnsi="Arial" w:cs="Arial"/>
          <w:sz w:val="22"/>
          <w:szCs w:val="22"/>
        </w:rPr>
        <w:tab/>
        <w:t>............................................</w:t>
      </w:r>
    </w:p>
    <w:p w14:paraId="388A90A7" w14:textId="77777777" w:rsidR="001C6A0E" w:rsidRPr="00521D43" w:rsidRDefault="001C6A0E" w:rsidP="001C6A0E">
      <w:pPr>
        <w:autoSpaceDE w:val="0"/>
        <w:autoSpaceDN w:val="0"/>
        <w:adjustRightInd w:val="0"/>
        <w:spacing w:line="276" w:lineRule="auto"/>
        <w:ind w:left="6299" w:hanging="6159"/>
        <w:rPr>
          <w:rFonts w:ascii="Arial" w:hAnsi="Arial" w:cs="Arial"/>
          <w:sz w:val="18"/>
          <w:szCs w:val="18"/>
        </w:rPr>
      </w:pPr>
      <w:r w:rsidRPr="00632A2A">
        <w:rPr>
          <w:rFonts w:ascii="Arial" w:hAnsi="Arial" w:cs="Arial"/>
          <w:sz w:val="22"/>
          <w:szCs w:val="22"/>
        </w:rPr>
        <w:t>(data)</w:t>
      </w:r>
      <w:r w:rsidRPr="00632A2A">
        <w:rPr>
          <w:rFonts w:ascii="Arial" w:hAnsi="Arial" w:cs="Arial"/>
          <w:sz w:val="22"/>
          <w:szCs w:val="22"/>
        </w:rPr>
        <w:tab/>
      </w:r>
      <w:r w:rsidRPr="00521D43">
        <w:rPr>
          <w:rFonts w:ascii="Arial" w:hAnsi="Arial" w:cs="Arial"/>
          <w:sz w:val="18"/>
          <w:szCs w:val="18"/>
        </w:rPr>
        <w:t>(podpis Wykonawcy oddającego</w:t>
      </w:r>
    </w:p>
    <w:p w14:paraId="36DC24AB" w14:textId="77777777" w:rsidR="001C6A0E" w:rsidRPr="00521D43" w:rsidRDefault="001C6A0E" w:rsidP="001C6A0E">
      <w:pPr>
        <w:autoSpaceDE w:val="0"/>
        <w:autoSpaceDN w:val="0"/>
        <w:adjustRightInd w:val="0"/>
        <w:spacing w:line="276" w:lineRule="auto"/>
        <w:ind w:left="6761" w:firstLine="5"/>
        <w:jc w:val="both"/>
        <w:rPr>
          <w:rFonts w:ascii="Arial" w:hAnsi="Arial" w:cs="Arial"/>
          <w:sz w:val="18"/>
          <w:szCs w:val="18"/>
        </w:rPr>
      </w:pPr>
      <w:r w:rsidRPr="00521D43">
        <w:rPr>
          <w:rFonts w:ascii="Arial" w:hAnsi="Arial" w:cs="Arial"/>
          <w:sz w:val="18"/>
          <w:szCs w:val="18"/>
        </w:rPr>
        <w:t>do dyspozycji zasoby)</w:t>
      </w:r>
    </w:p>
    <w:p w14:paraId="36779155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240F4239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786C3E19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B974A87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26130A37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437BAC7B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7A94D5FA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AE1DC38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05CA28B0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787A155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94518F6" w14:textId="77777777" w:rsidR="001C6A0E" w:rsidRPr="00632A2A" w:rsidRDefault="001C6A0E" w:rsidP="001C6A0E">
      <w:pPr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1ADB8277" w14:textId="77777777" w:rsidR="001C6A0E" w:rsidRPr="00632A2A" w:rsidRDefault="001C6A0E" w:rsidP="001C6A0E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bookmarkStart w:id="3" w:name="_Toc465419690"/>
      <w:bookmarkStart w:id="4" w:name="_Toc456899033"/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  <w:bookmarkEnd w:id="3"/>
    </w:p>
    <w:bookmarkEnd w:id="4"/>
    <w:p w14:paraId="7228D4B0" w14:textId="77777777" w:rsidR="001C6A0E" w:rsidRPr="009F38BD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6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23744C64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</w:p>
    <w:p w14:paraId="3FA353E5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</w:p>
    <w:p w14:paraId="77D6618A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7668D3CE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E927C99" w14:textId="77777777" w:rsidR="001C6A0E" w:rsidRPr="00632A2A" w:rsidRDefault="001C6A0E" w:rsidP="001C6A0E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4C2CFAD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</w:p>
    <w:p w14:paraId="00A5EE60" w14:textId="77777777" w:rsidR="001C6A0E" w:rsidRPr="00632A2A" w:rsidRDefault="001C6A0E" w:rsidP="001C6A0E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wykonanych robót budowlanych</w:t>
      </w:r>
    </w:p>
    <w:p w14:paraId="78B69A22" w14:textId="77777777" w:rsidR="001C6A0E" w:rsidRPr="00632A2A" w:rsidRDefault="001C6A0E" w:rsidP="001C6A0E">
      <w:pPr>
        <w:pStyle w:val="Zwykytekst"/>
        <w:spacing w:before="120" w:line="276" w:lineRule="auto"/>
        <w:jc w:val="center"/>
        <w:rPr>
          <w:rFonts w:ascii="Arial" w:hAnsi="Arial" w:cs="Arial"/>
          <w:sz w:val="22"/>
          <w:szCs w:val="22"/>
        </w:rPr>
      </w:pPr>
    </w:p>
    <w:p w14:paraId="10441293" w14:textId="77777777" w:rsidR="001C6A0E" w:rsidRPr="00632A2A" w:rsidRDefault="001C6A0E" w:rsidP="001C6A0E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418"/>
        <w:gridCol w:w="1275"/>
        <w:gridCol w:w="1276"/>
        <w:gridCol w:w="1559"/>
        <w:gridCol w:w="1475"/>
      </w:tblGrid>
      <w:tr w:rsidR="001C6A0E" w:rsidRPr="00521D43" w14:paraId="33A3B425" w14:textId="77777777" w:rsidTr="007D5687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E8958F6" w14:textId="77777777" w:rsidR="001C6A0E" w:rsidRPr="00521D43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269AC1" w14:textId="77777777" w:rsidR="001C6A0E" w:rsidRPr="00521D43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20B993B" w14:textId="77777777" w:rsidR="001C6A0E" w:rsidRPr="00391205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205">
              <w:rPr>
                <w:rFonts w:ascii="Arial" w:hAnsi="Arial" w:cs="Arial"/>
                <w:sz w:val="20"/>
                <w:szCs w:val="20"/>
              </w:rPr>
              <w:t>Przedmiot zamówienia</w:t>
            </w:r>
            <w:r w:rsidRPr="00391205">
              <w:rPr>
                <w:rFonts w:ascii="Arial" w:hAnsi="Arial" w:cs="Arial"/>
                <w:sz w:val="20"/>
                <w:szCs w:val="20"/>
              </w:rPr>
              <w:br/>
              <w:t>spełniający wymagania</w:t>
            </w:r>
            <w:r w:rsidRPr="00391205">
              <w:rPr>
                <w:rFonts w:ascii="Arial" w:hAnsi="Arial" w:cs="Arial"/>
                <w:bCs/>
                <w:sz w:val="20"/>
                <w:szCs w:val="20"/>
              </w:rPr>
              <w:t xml:space="preserve"> określone w SWZ Rozdz. II pkt. 1.2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3912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  <w:vAlign w:val="center"/>
          </w:tcPr>
          <w:p w14:paraId="72025255" w14:textId="77777777" w:rsidR="001C6A0E" w:rsidRPr="00521D43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Data wykonania roboty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14:paraId="5E1D8847" w14:textId="77777777" w:rsidR="001C6A0E" w:rsidRPr="00521D43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2E02004F" w14:textId="77777777" w:rsidR="001C6A0E" w:rsidRPr="00521D43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Miejsce wykonania zamówienia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</w:tcBorders>
            <w:vAlign w:val="center"/>
          </w:tcPr>
          <w:p w14:paraId="1DD29B7C" w14:textId="77777777" w:rsidR="001C6A0E" w:rsidRPr="00521D43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Nazwa odbiorcy </w:t>
            </w:r>
          </w:p>
        </w:tc>
      </w:tr>
      <w:tr w:rsidR="001C6A0E" w:rsidRPr="00632A2A" w14:paraId="31FB0678" w14:textId="77777777" w:rsidTr="007D5687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2A42CFF3" w14:textId="77777777" w:rsidR="001C6A0E" w:rsidRPr="00632A2A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0307551" w14:textId="77777777" w:rsidR="001C6A0E" w:rsidRPr="00632A2A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E118EAD" w14:textId="77777777" w:rsidR="001C6A0E" w:rsidRPr="00521D43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429B4C0E" w14:textId="77777777" w:rsidR="001C6A0E" w:rsidRPr="00521D43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276" w:type="dxa"/>
            <w:vMerge/>
          </w:tcPr>
          <w:p w14:paraId="5AC17A52" w14:textId="77777777" w:rsidR="001C6A0E" w:rsidRPr="00632A2A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B7E6F55" w14:textId="77777777" w:rsidR="001C6A0E" w:rsidRPr="00632A2A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vMerge/>
            <w:vAlign w:val="center"/>
          </w:tcPr>
          <w:p w14:paraId="4C81FE06" w14:textId="77777777" w:rsidR="001C6A0E" w:rsidRPr="00632A2A" w:rsidRDefault="001C6A0E" w:rsidP="007D5687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6A0E" w:rsidRPr="00632A2A" w14:paraId="6EE8285B" w14:textId="77777777" w:rsidTr="007D5687">
        <w:trPr>
          <w:trHeight w:val="677"/>
          <w:jc w:val="center"/>
        </w:trPr>
        <w:tc>
          <w:tcPr>
            <w:tcW w:w="564" w:type="dxa"/>
          </w:tcPr>
          <w:p w14:paraId="0633FEB7" w14:textId="77777777" w:rsidR="001C6A0E" w:rsidRPr="00632A2A" w:rsidRDefault="001C6A0E" w:rsidP="00131236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13BF7326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2B122EA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09547FE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9F7C513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1502FAA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7C41445A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6A0E" w:rsidRPr="00632A2A" w14:paraId="0580933B" w14:textId="77777777" w:rsidTr="007D5687">
        <w:trPr>
          <w:trHeight w:val="541"/>
          <w:jc w:val="center"/>
        </w:trPr>
        <w:tc>
          <w:tcPr>
            <w:tcW w:w="564" w:type="dxa"/>
          </w:tcPr>
          <w:p w14:paraId="5B611395" w14:textId="77777777" w:rsidR="001C6A0E" w:rsidRPr="00632A2A" w:rsidRDefault="001C6A0E" w:rsidP="00131236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363923F4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92525E6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12BD5BA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9B30CFE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50676F7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440EC3F6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6A0E" w:rsidRPr="00632A2A" w14:paraId="0C7FFA75" w14:textId="77777777" w:rsidTr="007D5687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CF043" w14:textId="77777777" w:rsidR="001C6A0E" w:rsidRPr="00632A2A" w:rsidRDefault="001C6A0E" w:rsidP="00131236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A0C2A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16838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18B0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80AF3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90595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82855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6A0E" w:rsidRPr="00632A2A" w14:paraId="4ADEDFFE" w14:textId="77777777" w:rsidTr="007D5687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8091C" w14:textId="77777777" w:rsidR="001C6A0E" w:rsidRPr="00632A2A" w:rsidRDefault="001C6A0E" w:rsidP="00131236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25043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DF30E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23C52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106A2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83D75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A8BB7" w14:textId="77777777" w:rsidR="001C6A0E" w:rsidRPr="00632A2A" w:rsidRDefault="001C6A0E" w:rsidP="007D5687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43FE6B" w14:textId="77777777" w:rsidR="001C6A0E" w:rsidRPr="00632A2A" w:rsidRDefault="001C6A0E" w:rsidP="001C6A0E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* Do wykazu należy dołączyć dowody czy roboty budowlane zostały wykonane należycie. W przypadku wykazania zamówienia, które nie zostanie poparte stosownym dokumentem – pozycja ta nie będzie brana pod uwagę.</w:t>
      </w:r>
    </w:p>
    <w:p w14:paraId="42844555" w14:textId="77777777" w:rsidR="001C6A0E" w:rsidRPr="00632A2A" w:rsidRDefault="001C6A0E" w:rsidP="001C6A0E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6764AE62" w14:textId="77777777" w:rsidR="001C6A0E" w:rsidRPr="00632A2A" w:rsidRDefault="001C6A0E" w:rsidP="001C6A0E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C82E402" w14:textId="77777777" w:rsidR="001C6A0E" w:rsidRPr="00632A2A" w:rsidRDefault="001C6A0E" w:rsidP="001C6A0E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6471E49C" w14:textId="77777777" w:rsidR="001C6A0E" w:rsidRPr="00632A2A" w:rsidRDefault="001C6A0E" w:rsidP="001C6A0E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Wykonawcy/Pełnomocnika)</w:t>
      </w:r>
    </w:p>
    <w:p w14:paraId="005C243F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69E723C1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63539D05" w14:textId="77777777" w:rsidR="001C6A0E" w:rsidRPr="00DB0796" w:rsidRDefault="001C6A0E" w:rsidP="001C6A0E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</w:p>
    <w:p w14:paraId="19BBC55A" w14:textId="77777777" w:rsidR="001C6A0E" w:rsidRPr="00632A2A" w:rsidRDefault="001C6A0E" w:rsidP="001C6A0E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</w:p>
    <w:p w14:paraId="538EBCD3" w14:textId="77777777" w:rsidR="001C6A0E" w:rsidRPr="009F38BD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7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25EECE29" w14:textId="77777777" w:rsidR="001C6A0E" w:rsidRPr="00632A2A" w:rsidRDefault="001C6A0E" w:rsidP="001C6A0E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5567B6C3" w14:textId="77777777" w:rsidR="001C6A0E" w:rsidRPr="00632A2A" w:rsidRDefault="001C6A0E" w:rsidP="001C6A0E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06DB35B4" w14:textId="77777777" w:rsidR="001C6A0E" w:rsidRPr="00632A2A" w:rsidRDefault="001C6A0E" w:rsidP="001C6A0E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 xml:space="preserve">(nazwa i adres </w:t>
      </w:r>
      <w:r>
        <w:rPr>
          <w:rFonts w:ascii="Arial" w:hAnsi="Arial" w:cs="Arial"/>
          <w:sz w:val="22"/>
          <w:szCs w:val="22"/>
          <w:lang w:val="pl-PL"/>
        </w:rPr>
        <w:t>W</w:t>
      </w:r>
      <w:r w:rsidRPr="00632A2A">
        <w:rPr>
          <w:rFonts w:ascii="Arial" w:hAnsi="Arial" w:cs="Arial"/>
          <w:sz w:val="22"/>
          <w:szCs w:val="22"/>
          <w:lang w:val="pl-PL"/>
        </w:rPr>
        <w:t>ykonawcy)</w:t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22A7EC38" w14:textId="77777777" w:rsidR="001C6A0E" w:rsidRDefault="001C6A0E" w:rsidP="001C6A0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1F1DF22B" w14:textId="77777777" w:rsidR="001C6A0E" w:rsidRPr="00263B3B" w:rsidRDefault="001C6A0E" w:rsidP="001C6A0E">
      <w:pPr>
        <w:pStyle w:val="Zwykytekst"/>
        <w:spacing w:before="120"/>
        <w:ind w:left="1800" w:right="-142" w:hanging="144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Wykaz osób </w:t>
      </w:r>
      <w:r w:rsidRPr="00263B3B">
        <w:rPr>
          <w:rFonts w:ascii="Arial" w:hAnsi="Arial" w:cs="Arial"/>
          <w:b/>
          <w:bCs/>
          <w:sz w:val="24"/>
          <w:szCs w:val="24"/>
        </w:rPr>
        <w:t>wyznaczon</w:t>
      </w:r>
      <w:r>
        <w:rPr>
          <w:rFonts w:ascii="Arial" w:hAnsi="Arial" w:cs="Arial"/>
          <w:b/>
          <w:bCs/>
          <w:sz w:val="24"/>
          <w:szCs w:val="24"/>
        </w:rPr>
        <w:t>ych</w:t>
      </w:r>
      <w:r w:rsidRPr="00263B3B">
        <w:rPr>
          <w:rFonts w:ascii="Arial" w:hAnsi="Arial" w:cs="Arial"/>
          <w:b/>
          <w:bCs/>
          <w:sz w:val="24"/>
          <w:szCs w:val="24"/>
        </w:rPr>
        <w:t xml:space="preserve"> do realizacji zamówienia:</w:t>
      </w:r>
    </w:p>
    <w:p w14:paraId="5AE01C95" w14:textId="77777777" w:rsidR="001C6A0E" w:rsidRDefault="001C6A0E" w:rsidP="001C6A0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092"/>
        <w:gridCol w:w="2126"/>
        <w:gridCol w:w="1843"/>
        <w:gridCol w:w="1843"/>
        <w:gridCol w:w="1418"/>
        <w:gridCol w:w="1418"/>
      </w:tblGrid>
      <w:tr w:rsidR="001C6A0E" w:rsidRPr="00EA7762" w14:paraId="24D6BF0C" w14:textId="77777777" w:rsidTr="007D5687">
        <w:tc>
          <w:tcPr>
            <w:tcW w:w="468" w:type="dxa"/>
          </w:tcPr>
          <w:p w14:paraId="62B56C79" w14:textId="77777777" w:rsidR="001C6A0E" w:rsidRPr="00EA7762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</w:tcPr>
          <w:p w14:paraId="650F50D2" w14:textId="77777777" w:rsidR="001C6A0E" w:rsidRPr="00EA7762" w:rsidRDefault="001C6A0E" w:rsidP="007D5687">
            <w:pPr>
              <w:pStyle w:val="Default"/>
              <w:rPr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</w:tcPr>
          <w:p w14:paraId="179C7397" w14:textId="77777777" w:rsidR="001C6A0E" w:rsidRPr="00EA7762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</w:tcPr>
          <w:p w14:paraId="680B1F86" w14:textId="77777777" w:rsidR="001C6A0E" w:rsidRDefault="001C6A0E" w:rsidP="007D5687">
            <w:pPr>
              <w:pStyle w:val="Default"/>
              <w:rPr>
                <w:bCs/>
                <w:sz w:val="20"/>
                <w:szCs w:val="20"/>
              </w:rPr>
            </w:pPr>
            <w:r w:rsidRPr="00521D43">
              <w:rPr>
                <w:bCs/>
                <w:sz w:val="20"/>
                <w:szCs w:val="20"/>
              </w:rPr>
              <w:t>Kwalifikacje zawodowe, posiadane uprawnienia</w:t>
            </w:r>
          </w:p>
          <w:p w14:paraId="0DC55650" w14:textId="77777777" w:rsidR="001C6A0E" w:rsidRDefault="001C6A0E" w:rsidP="007D5687">
            <w:pPr>
              <w:pStyle w:val="Default"/>
              <w:rPr>
                <w:bCs/>
                <w:sz w:val="20"/>
                <w:szCs w:val="20"/>
              </w:rPr>
            </w:pPr>
          </w:p>
          <w:p w14:paraId="668CED7D" w14:textId="77777777" w:rsidR="001C6A0E" w:rsidRDefault="001C6A0E" w:rsidP="007D5687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0B0A20"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477FB79D" w14:textId="77777777" w:rsidR="001C6A0E" w:rsidRDefault="001C6A0E" w:rsidP="007D5687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09B3EEC2" w14:textId="77777777" w:rsidR="001C6A0E" w:rsidRPr="00EA7762" w:rsidRDefault="001C6A0E" w:rsidP="007D5687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843" w:type="dxa"/>
          </w:tcPr>
          <w:p w14:paraId="56DB5175" w14:textId="77777777" w:rsidR="001C6A0E" w:rsidRDefault="001C6A0E" w:rsidP="007D5687">
            <w:pPr>
              <w:pStyle w:val="Default"/>
              <w:rPr>
                <w:bCs/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Opis wykonanych usług – przedmiot usługi </w:t>
            </w:r>
            <w:r>
              <w:rPr>
                <w:bCs/>
                <w:sz w:val="20"/>
                <w:szCs w:val="20"/>
              </w:rPr>
              <w:t>spełniający warunki określone w SWZ Rozdz. II pkt. 1.2b</w:t>
            </w:r>
          </w:p>
          <w:p w14:paraId="36D0CC32" w14:textId="77777777" w:rsidR="001C6A0E" w:rsidRPr="00EA7762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3367A14" w14:textId="77777777" w:rsidR="001C6A0E" w:rsidRPr="00EA7762" w:rsidRDefault="001C6A0E" w:rsidP="007D5687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A7762"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5BF5F18F" w14:textId="77777777" w:rsidR="001C6A0E" w:rsidRPr="00EA7762" w:rsidRDefault="001C6A0E" w:rsidP="007D5687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418" w:type="dxa"/>
          </w:tcPr>
          <w:p w14:paraId="0540DFCF" w14:textId="77777777" w:rsidR="001C6A0E" w:rsidRPr="00EA7762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1C6A0E" w:rsidRPr="006B3D24" w14:paraId="41EA2921" w14:textId="77777777" w:rsidTr="007D5687">
        <w:tc>
          <w:tcPr>
            <w:tcW w:w="468" w:type="dxa"/>
          </w:tcPr>
          <w:p w14:paraId="5D6C07B3" w14:textId="77777777" w:rsidR="001C6A0E" w:rsidRPr="006B3D24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14703DCA" w14:textId="77777777" w:rsidR="001C6A0E" w:rsidRPr="006B3D24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0FF271B" w14:textId="77777777" w:rsidR="001C6A0E" w:rsidRDefault="001C6A0E" w:rsidP="007D5687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</w:p>
        </w:tc>
        <w:tc>
          <w:tcPr>
            <w:tcW w:w="1843" w:type="dxa"/>
          </w:tcPr>
          <w:p w14:paraId="478BFD8A" w14:textId="77777777" w:rsidR="001C6A0E" w:rsidRPr="006B3D24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08A82F4" w14:textId="77777777" w:rsidR="001C6A0E" w:rsidRPr="006B3D24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CCEB317" w14:textId="77777777" w:rsidR="001C6A0E" w:rsidRPr="006B3D24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0B95B23" w14:textId="77777777" w:rsidR="001C6A0E" w:rsidRPr="006B3D24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4F38A18B" w14:textId="77777777" w:rsidR="001C6A0E" w:rsidRDefault="001C6A0E" w:rsidP="001C6A0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4A9A2112" w14:textId="77777777" w:rsidR="001C6A0E" w:rsidRPr="00362916" w:rsidRDefault="001C6A0E" w:rsidP="001C6A0E">
      <w:pPr>
        <w:pStyle w:val="Normalny1"/>
        <w:ind w:left="284"/>
        <w:rPr>
          <w:rFonts w:ascii="Arial" w:hAnsi="Arial" w:cs="Arial"/>
          <w:iCs/>
          <w:lang w:val="pl-PL"/>
        </w:rPr>
      </w:pPr>
      <w:r w:rsidRPr="00362916">
        <w:rPr>
          <w:rFonts w:ascii="Arial" w:hAnsi="Arial" w:cs="Arial"/>
          <w:lang w:val="pl-PL"/>
        </w:rPr>
        <w:t xml:space="preserve">Oświadczamy, że </w:t>
      </w:r>
      <w:r w:rsidRPr="00362916">
        <w:rPr>
          <w:rFonts w:ascii="Arial" w:hAnsi="Arial" w:cs="Arial"/>
          <w:iCs/>
          <w:lang w:val="pl-PL"/>
        </w:rPr>
        <w:t>osoby</w:t>
      </w:r>
      <w:r>
        <w:rPr>
          <w:rFonts w:ascii="Arial" w:hAnsi="Arial" w:cs="Arial"/>
          <w:iCs/>
          <w:lang w:val="pl-PL"/>
        </w:rPr>
        <w:t>,</w:t>
      </w:r>
      <w:r w:rsidRPr="00362916">
        <w:rPr>
          <w:rFonts w:ascii="Arial" w:hAnsi="Arial" w:cs="Arial"/>
          <w:iCs/>
          <w:lang w:val="pl-PL"/>
        </w:rPr>
        <w:t xml:space="preserve"> które będą uczestniczyć w wykonywaniu zamówienia posiadają wymagane kwalifikacje zawodowe.</w:t>
      </w:r>
    </w:p>
    <w:p w14:paraId="15F385A2" w14:textId="77777777" w:rsidR="001C6A0E" w:rsidRDefault="001C6A0E" w:rsidP="001C6A0E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3A5A6661" w14:textId="77777777" w:rsidR="001C6A0E" w:rsidRDefault="001C6A0E" w:rsidP="001C6A0E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39165880" w14:textId="77777777" w:rsidR="001C6A0E" w:rsidRPr="00632A2A" w:rsidRDefault="001C6A0E" w:rsidP="001C6A0E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294E085C" w14:textId="77777777" w:rsidR="001C6A0E" w:rsidRPr="00632A2A" w:rsidRDefault="001C6A0E" w:rsidP="001C6A0E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31A36D71" w14:textId="77777777" w:rsidR="001C6A0E" w:rsidRPr="00521D43" w:rsidRDefault="001C6A0E" w:rsidP="001C6A0E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 w:rsidRPr="00521D43">
        <w:rPr>
          <w:rFonts w:ascii="Arial" w:hAnsi="Arial" w:cs="Arial"/>
        </w:rPr>
        <w:t>Miejscowość, data</w:t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  <w:t>(podpis Wykonawcy/Pełnomocnika)</w:t>
      </w:r>
    </w:p>
    <w:p w14:paraId="65AA4E7B" w14:textId="77777777" w:rsidR="001C6A0E" w:rsidRDefault="001C6A0E" w:rsidP="001C6A0E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5191BAFF" w14:textId="77777777" w:rsidR="001C6A0E" w:rsidRDefault="001C6A0E" w:rsidP="001C6A0E">
      <w:pPr>
        <w:pStyle w:val="Nagwek2"/>
        <w:spacing w:after="120" w:line="276" w:lineRule="auto"/>
        <w:ind w:left="0"/>
        <w:jc w:val="center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wraz z ofertą</w:t>
      </w:r>
    </w:p>
    <w:p w14:paraId="5EBF9B35" w14:textId="77777777" w:rsidR="001C6A0E" w:rsidRDefault="001C6A0E" w:rsidP="001C6A0E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 xml:space="preserve">W PRZYPADKU BRAKU ZAŁĄCZENIA DO OFERTY ZAŁĄCZNIKA NR 7A ZAMAWIAJĄCY W KRYTERIUM – DOŚWIADCZENIE KIEROWNIKA BUDOWY </w:t>
      </w:r>
    </w:p>
    <w:p w14:paraId="77B22089" w14:textId="77777777" w:rsidR="001C6A0E" w:rsidRDefault="001C6A0E" w:rsidP="001C6A0E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PRZYZNA 0 PKT.</w:t>
      </w:r>
    </w:p>
    <w:p w14:paraId="07971146" w14:textId="77777777" w:rsidR="001C6A0E" w:rsidRDefault="001C6A0E" w:rsidP="001C6A0E">
      <w:pPr>
        <w:rPr>
          <w:highlight w:val="lightGray"/>
        </w:rPr>
      </w:pPr>
    </w:p>
    <w:p w14:paraId="497E5450" w14:textId="77777777" w:rsidR="001C6A0E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>
        <w:rPr>
          <w:rFonts w:ascii="Arial" w:hAnsi="Arial" w:cs="Arial"/>
          <w:w w:val="130"/>
          <w:sz w:val="18"/>
          <w:szCs w:val="18"/>
        </w:rPr>
        <w:t>Załącznik nr 7A do SIWZ</w:t>
      </w:r>
    </w:p>
    <w:p w14:paraId="0E756F83" w14:textId="77777777" w:rsidR="001C6A0E" w:rsidRDefault="001C6A0E" w:rsidP="001C6A0E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</w:p>
    <w:p w14:paraId="4A439E06" w14:textId="77777777" w:rsidR="001C6A0E" w:rsidRDefault="001C6A0E" w:rsidP="001C6A0E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1F12372E" w14:textId="77777777" w:rsidR="001C6A0E" w:rsidRDefault="001C6A0E" w:rsidP="001C6A0E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18DBA1E0" w14:textId="77777777" w:rsidR="001C6A0E" w:rsidRDefault="001C6A0E" w:rsidP="001C6A0E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(nazwa i adres Wykonawcy)</w:t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</w:p>
    <w:p w14:paraId="3CDDD0C3" w14:textId="77777777" w:rsidR="001C6A0E" w:rsidRDefault="001C6A0E" w:rsidP="001C6A0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249EA022" w14:textId="77777777" w:rsidR="001C6A0E" w:rsidRPr="00843A20" w:rsidRDefault="001C6A0E" w:rsidP="001C6A0E">
      <w:pPr>
        <w:pStyle w:val="Zwykytekst"/>
        <w:spacing w:before="120"/>
        <w:ind w:left="1800" w:right="-142" w:hanging="1440"/>
        <w:rPr>
          <w:rFonts w:ascii="Arial" w:hAnsi="Arial" w:cs="Arial"/>
          <w:b/>
          <w:bCs/>
          <w:sz w:val="22"/>
          <w:szCs w:val="22"/>
        </w:rPr>
      </w:pPr>
      <w:r w:rsidRPr="00843A20">
        <w:rPr>
          <w:rFonts w:ascii="Arial" w:hAnsi="Arial" w:cs="Arial"/>
          <w:b/>
          <w:bCs/>
          <w:sz w:val="22"/>
          <w:szCs w:val="22"/>
        </w:rPr>
        <w:t xml:space="preserve">Wykaz osób do oceny w kryterium: </w:t>
      </w:r>
      <w:r w:rsidRPr="00843A20">
        <w:rPr>
          <w:rFonts w:ascii="Arial" w:hAnsi="Arial" w:cs="Arial"/>
          <w:b/>
          <w:bCs/>
          <w:sz w:val="22"/>
          <w:szCs w:val="22"/>
          <w:u w:val="single"/>
        </w:rPr>
        <w:t>Doświadczenie kierownika budowy</w:t>
      </w:r>
    </w:p>
    <w:p w14:paraId="74720347" w14:textId="77777777" w:rsidR="001C6A0E" w:rsidRDefault="001C6A0E" w:rsidP="001C6A0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"/>
        <w:gridCol w:w="1093"/>
        <w:gridCol w:w="2127"/>
        <w:gridCol w:w="1844"/>
        <w:gridCol w:w="1844"/>
        <w:gridCol w:w="1419"/>
        <w:gridCol w:w="1419"/>
      </w:tblGrid>
      <w:tr w:rsidR="001C6A0E" w14:paraId="775B6AC1" w14:textId="77777777" w:rsidTr="007D5687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F4AD35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5B22E" w14:textId="77777777" w:rsidR="001C6A0E" w:rsidRDefault="001C6A0E" w:rsidP="007D5687">
            <w:pPr>
              <w:pStyle w:val="Defaul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16613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5DF29" w14:textId="77777777" w:rsidR="001C6A0E" w:rsidRDefault="001C6A0E" w:rsidP="007D5687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Kwalifikacje zawodowe, posiadane uprawnienia</w:t>
            </w:r>
          </w:p>
          <w:p w14:paraId="7A6F1643" w14:textId="77777777" w:rsidR="001C6A0E" w:rsidRDefault="001C6A0E" w:rsidP="007D5687">
            <w:pPr>
              <w:pStyle w:val="Default"/>
              <w:rPr>
                <w:bCs/>
                <w:sz w:val="20"/>
                <w:szCs w:val="20"/>
              </w:rPr>
            </w:pPr>
          </w:p>
          <w:p w14:paraId="12B5F789" w14:textId="77777777" w:rsidR="001C6A0E" w:rsidRDefault="001C6A0E" w:rsidP="007D5687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60B86" w14:textId="77777777" w:rsidR="001C6A0E" w:rsidRDefault="001C6A0E" w:rsidP="007D5687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Opis wykonanych robót – </w:t>
            </w:r>
            <w:r>
              <w:rPr>
                <w:b/>
                <w:bCs/>
                <w:sz w:val="20"/>
                <w:szCs w:val="20"/>
              </w:rPr>
              <w:t>przedmiot spełniający warunki określone w SWZ Rozdz. II pkt. 11.2 C</w:t>
            </w:r>
          </w:p>
          <w:p w14:paraId="3954FBD5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(nazwa, wartość / zakres rzeczowy zadania)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DE04A" w14:textId="77777777" w:rsidR="001C6A0E" w:rsidRDefault="001C6A0E" w:rsidP="007D5687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22A23C6B" w14:textId="77777777" w:rsidR="001C6A0E" w:rsidRDefault="001C6A0E" w:rsidP="007D5687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49DED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1C6A0E" w14:paraId="2C38A3D3" w14:textId="77777777" w:rsidTr="007D5687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1B7044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EA7CF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89880" w14:textId="77777777" w:rsidR="001C6A0E" w:rsidRDefault="001C6A0E" w:rsidP="007D5687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</w:p>
          <w:p w14:paraId="6EAF3A58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535E259F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5DD63514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7DBF24D1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45CFD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02183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282FF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83366" w14:textId="77777777" w:rsidR="001C6A0E" w:rsidRDefault="001C6A0E" w:rsidP="007D5687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13F1B257" w14:textId="77777777" w:rsidR="001C6A0E" w:rsidRDefault="001C6A0E" w:rsidP="001C6A0E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3A538188" w14:textId="77777777" w:rsidR="001C6A0E" w:rsidRPr="00843A20" w:rsidRDefault="001C6A0E" w:rsidP="001C6A0E">
      <w:pPr>
        <w:pStyle w:val="Zwykytekst"/>
        <w:ind w:left="1800" w:right="-142" w:hanging="1800"/>
        <w:rPr>
          <w:rFonts w:ascii="Arial" w:hAnsi="Arial" w:cs="Arial"/>
          <w:b/>
          <w:sz w:val="22"/>
          <w:szCs w:val="22"/>
          <w:u w:val="single"/>
        </w:rPr>
      </w:pPr>
      <w:r w:rsidRPr="00843A20">
        <w:rPr>
          <w:rFonts w:ascii="Arial" w:hAnsi="Arial" w:cs="Arial"/>
          <w:b/>
          <w:sz w:val="22"/>
          <w:szCs w:val="22"/>
          <w:u w:val="single"/>
        </w:rPr>
        <w:t>UWAGA:</w:t>
      </w:r>
    </w:p>
    <w:p w14:paraId="309D14A6" w14:textId="77777777" w:rsidR="001C6A0E" w:rsidRPr="00843A20" w:rsidRDefault="001C6A0E" w:rsidP="001C6A0E">
      <w:pPr>
        <w:pStyle w:val="Zwykytekst"/>
        <w:ind w:right="-142"/>
        <w:rPr>
          <w:rFonts w:ascii="Arial" w:hAnsi="Arial" w:cs="Arial"/>
          <w:b/>
          <w:sz w:val="22"/>
          <w:szCs w:val="22"/>
        </w:rPr>
      </w:pPr>
      <w:r w:rsidRPr="00843A20">
        <w:rPr>
          <w:rFonts w:ascii="Arial" w:hAnsi="Arial" w:cs="Arial"/>
          <w:b/>
          <w:sz w:val="22"/>
          <w:szCs w:val="22"/>
        </w:rPr>
        <w:t>Zadania wymienione w kolumnie nr 5, dla których nie zostaną podane wartości</w:t>
      </w:r>
      <w:r>
        <w:rPr>
          <w:rFonts w:ascii="Arial" w:hAnsi="Arial" w:cs="Arial"/>
          <w:b/>
          <w:sz w:val="22"/>
          <w:szCs w:val="22"/>
        </w:rPr>
        <w:t xml:space="preserve">/zakres rzeczowy zadania </w:t>
      </w:r>
      <w:r w:rsidRPr="00843A20">
        <w:rPr>
          <w:rFonts w:ascii="Arial" w:hAnsi="Arial" w:cs="Arial"/>
          <w:b/>
          <w:sz w:val="22"/>
          <w:szCs w:val="22"/>
        </w:rPr>
        <w:t>nie będą podlegały ocenie.</w:t>
      </w:r>
    </w:p>
    <w:p w14:paraId="152E00C5" w14:textId="77777777" w:rsidR="001C6A0E" w:rsidRPr="00843A20" w:rsidRDefault="001C6A0E" w:rsidP="001C6A0E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14:paraId="20E03E97" w14:textId="77777777" w:rsidR="001C6A0E" w:rsidRPr="00843A20" w:rsidRDefault="001C6A0E" w:rsidP="001C6A0E">
      <w:pPr>
        <w:pStyle w:val="Normalny1"/>
        <w:ind w:left="284"/>
        <w:rPr>
          <w:rFonts w:ascii="Arial" w:hAnsi="Arial" w:cs="Arial"/>
          <w:iCs/>
          <w:sz w:val="22"/>
          <w:szCs w:val="22"/>
          <w:lang w:val="pl-PL"/>
        </w:rPr>
      </w:pPr>
      <w:r w:rsidRPr="00843A20">
        <w:rPr>
          <w:rFonts w:ascii="Arial" w:hAnsi="Arial" w:cs="Arial"/>
          <w:sz w:val="22"/>
          <w:szCs w:val="22"/>
          <w:lang w:val="pl-PL"/>
        </w:rPr>
        <w:t xml:space="preserve">Oświadczamy, że </w:t>
      </w:r>
      <w:r w:rsidRPr="00843A20">
        <w:rPr>
          <w:rFonts w:ascii="Arial" w:hAnsi="Arial" w:cs="Arial"/>
          <w:iCs/>
          <w:sz w:val="22"/>
          <w:szCs w:val="22"/>
          <w:lang w:val="pl-PL"/>
        </w:rPr>
        <w:t>osoby, które będą uczestniczyć w wykonywaniu zamówienia posiadają wymagane kwalifikacje zawodowe.</w:t>
      </w:r>
    </w:p>
    <w:p w14:paraId="55CDE319" w14:textId="77777777" w:rsidR="001C6A0E" w:rsidRDefault="001C6A0E" w:rsidP="001C6A0E">
      <w:pPr>
        <w:pStyle w:val="Zwykytekst"/>
        <w:spacing w:before="120" w:line="276" w:lineRule="auto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14:paraId="568E116B" w14:textId="77777777" w:rsidR="001C6A0E" w:rsidRDefault="001C6A0E" w:rsidP="001C6A0E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233F1FD2" w14:textId="77777777" w:rsidR="001C6A0E" w:rsidRDefault="001C6A0E" w:rsidP="001C6A0E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>
        <w:rPr>
          <w:rFonts w:ascii="Arial" w:hAnsi="Arial" w:cs="Arial"/>
        </w:rPr>
        <w:t>Miejscowość, 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(podpis Wykonawcy/Pełnomocnika)</w:t>
      </w:r>
    </w:p>
    <w:p w14:paraId="47B48EFC" w14:textId="77777777" w:rsidR="001C6A0E" w:rsidRDefault="001C6A0E" w:rsidP="001C6A0E">
      <w:pPr>
        <w:pStyle w:val="Normalny1"/>
        <w:spacing w:line="276" w:lineRule="auto"/>
        <w:rPr>
          <w:rFonts w:ascii="Arial" w:hAnsi="Arial" w:cs="Arial"/>
          <w:sz w:val="22"/>
          <w:szCs w:val="22"/>
          <w:shd w:val="clear" w:color="auto" w:fill="FFFF00"/>
          <w:lang w:val="pl-PL"/>
        </w:rPr>
      </w:pPr>
    </w:p>
    <w:p w14:paraId="74DE2F43" w14:textId="77777777" w:rsidR="001C6A0E" w:rsidRDefault="001C6A0E" w:rsidP="001C6A0E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br w:type="page"/>
      </w:r>
    </w:p>
    <w:p w14:paraId="0AC815C1" w14:textId="77777777" w:rsidR="001C6A0E" w:rsidRDefault="001C6A0E" w:rsidP="001C6A0E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38F73CB2" w14:textId="77777777" w:rsidR="001C6A0E" w:rsidRDefault="001C6A0E" w:rsidP="001C6A0E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7FE03940" w14:textId="77777777" w:rsidR="001C6A0E" w:rsidRPr="00632A2A" w:rsidRDefault="001C6A0E" w:rsidP="001C6A0E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  <w:r w:rsidRPr="00632A2A">
        <w:rPr>
          <w:rFonts w:ascii="Arial" w:hAnsi="Arial" w:cs="Arial"/>
          <w:b/>
          <w:i/>
          <w:color w:val="FF0000"/>
          <w:sz w:val="22"/>
          <w:szCs w:val="22"/>
        </w:rPr>
        <w:t>oświadczenie składane wraz z ofertą – jeżeli występuje</w:t>
      </w:r>
    </w:p>
    <w:p w14:paraId="58013C1E" w14:textId="77777777" w:rsidR="001C6A0E" w:rsidRPr="00632A2A" w:rsidRDefault="001C6A0E" w:rsidP="001C6A0E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22"/>
          <w:szCs w:val="22"/>
        </w:rPr>
      </w:pPr>
    </w:p>
    <w:p w14:paraId="426C2C15" w14:textId="77777777" w:rsidR="001C6A0E" w:rsidRPr="009F38BD" w:rsidRDefault="001C6A0E" w:rsidP="001C6A0E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8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4AE3EBA8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</w:p>
    <w:p w14:paraId="24D4778E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05FB4F2B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1518CA2A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</w:p>
    <w:p w14:paraId="731060CE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</w:rPr>
      </w:pPr>
    </w:p>
    <w:p w14:paraId="565EBDD7" w14:textId="77777777" w:rsidR="001C6A0E" w:rsidRPr="00632A2A" w:rsidRDefault="001C6A0E" w:rsidP="001C6A0E">
      <w:pPr>
        <w:widowControl w:val="0"/>
        <w:spacing w:after="194" w:line="276" w:lineRule="auto"/>
        <w:ind w:left="1276" w:right="320" w:hanging="1320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części zamówienia powierzonych podwykonawcom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3"/>
        <w:gridCol w:w="6240"/>
        <w:gridCol w:w="1570"/>
      </w:tblGrid>
      <w:tr w:rsidR="001C6A0E" w:rsidRPr="00632A2A" w14:paraId="320A263D" w14:textId="77777777" w:rsidTr="007D5687">
        <w:trPr>
          <w:trHeight w:hRule="exact" w:val="113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A5B674" w14:textId="77777777" w:rsidR="001C6A0E" w:rsidRPr="00632A2A" w:rsidRDefault="001C6A0E" w:rsidP="007D5687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552F58" w14:textId="77777777" w:rsidR="001C6A0E" w:rsidRPr="00632A2A" w:rsidRDefault="001C6A0E" w:rsidP="007D5687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Części zamówienia powierzone podwykonawcom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62D71" w14:textId="77777777" w:rsidR="001C6A0E" w:rsidRPr="00632A2A" w:rsidRDefault="001C6A0E" w:rsidP="007D5687">
            <w:pPr>
              <w:framePr w:w="8693" w:wrap="notBeside" w:vAnchor="text" w:hAnchor="text" w:xAlign="center" w:y="1"/>
              <w:widowControl w:val="0"/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Procentowy zakres robót</w:t>
            </w:r>
          </w:p>
        </w:tc>
      </w:tr>
      <w:tr w:rsidR="001C6A0E" w:rsidRPr="00632A2A" w14:paraId="1D2D813E" w14:textId="77777777" w:rsidTr="007D5687">
        <w:trPr>
          <w:trHeight w:hRule="exact" w:val="1566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69B200" w14:textId="77777777" w:rsidR="001C6A0E" w:rsidRPr="00632A2A" w:rsidRDefault="001C6A0E" w:rsidP="007D5687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DE7A8C" w14:textId="77777777" w:rsidR="001C6A0E" w:rsidRPr="00632A2A" w:rsidRDefault="001C6A0E" w:rsidP="007D5687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1030D1" w14:textId="77777777" w:rsidR="001C6A0E" w:rsidRPr="00632A2A" w:rsidRDefault="001C6A0E" w:rsidP="007D5687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1C6A0E" w:rsidRPr="00632A2A" w14:paraId="5C556508" w14:textId="77777777" w:rsidTr="007D5687">
        <w:trPr>
          <w:trHeight w:hRule="exact" w:val="1560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C3EDA7" w14:textId="77777777" w:rsidR="001C6A0E" w:rsidRPr="00632A2A" w:rsidRDefault="001C6A0E" w:rsidP="007D5687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2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12077" w14:textId="77777777" w:rsidR="001C6A0E" w:rsidRPr="00632A2A" w:rsidRDefault="001C6A0E" w:rsidP="007D5687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77EBA" w14:textId="77777777" w:rsidR="001C6A0E" w:rsidRPr="00632A2A" w:rsidRDefault="001C6A0E" w:rsidP="007D5687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1C6A0E" w:rsidRPr="00632A2A" w14:paraId="44DC7089" w14:textId="77777777" w:rsidTr="007D5687">
        <w:trPr>
          <w:trHeight w:hRule="exact" w:val="156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11DE57" w14:textId="77777777" w:rsidR="001C6A0E" w:rsidRPr="00632A2A" w:rsidRDefault="001C6A0E" w:rsidP="007D5687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8B81CD" w14:textId="77777777" w:rsidR="001C6A0E" w:rsidRPr="00632A2A" w:rsidRDefault="001C6A0E" w:rsidP="007D5687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FF7947" w14:textId="77777777" w:rsidR="001C6A0E" w:rsidRPr="00632A2A" w:rsidRDefault="001C6A0E" w:rsidP="007D5687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14:paraId="57D60625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48B69321" w14:textId="77777777" w:rsidR="001C6A0E" w:rsidRDefault="001C6A0E" w:rsidP="001C6A0E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1F374317" w14:textId="77777777" w:rsidR="001C6A0E" w:rsidRPr="00632A2A" w:rsidRDefault="001C6A0E" w:rsidP="001C6A0E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261584A0" w14:textId="77777777" w:rsidR="001C6A0E" w:rsidRPr="00521D43" w:rsidRDefault="001C6A0E" w:rsidP="001C6A0E">
      <w:pPr>
        <w:spacing w:before="120" w:line="276" w:lineRule="auto"/>
        <w:ind w:left="4254"/>
        <w:rPr>
          <w:rFonts w:ascii="Arial" w:hAnsi="Arial" w:cs="Arial"/>
          <w:sz w:val="20"/>
          <w:szCs w:val="20"/>
        </w:rPr>
      </w:pPr>
      <w:r w:rsidRPr="00521D43">
        <w:rPr>
          <w:rFonts w:ascii="Arial" w:hAnsi="Arial" w:cs="Arial"/>
          <w:sz w:val="20"/>
          <w:szCs w:val="20"/>
        </w:rPr>
        <w:t xml:space="preserve">……………………………………………… </w:t>
      </w:r>
      <w:r w:rsidRPr="00521D43">
        <w:rPr>
          <w:rFonts w:ascii="Arial" w:hAnsi="Arial" w:cs="Arial"/>
          <w:sz w:val="20"/>
          <w:szCs w:val="20"/>
        </w:rPr>
        <w:br/>
        <w:t>(podpis Wykonawcy/Pełnomocnika)</w:t>
      </w:r>
    </w:p>
    <w:p w14:paraId="228DBB9A" w14:textId="77777777" w:rsidR="001C6A0E" w:rsidRPr="00632A2A" w:rsidRDefault="001C6A0E" w:rsidP="001C6A0E">
      <w:pPr>
        <w:spacing w:line="276" w:lineRule="auto"/>
        <w:rPr>
          <w:rFonts w:ascii="Arial" w:hAnsi="Arial" w:cs="Arial"/>
          <w:sz w:val="22"/>
          <w:szCs w:val="22"/>
          <w:highlight w:val="lightGray"/>
        </w:rPr>
      </w:pPr>
    </w:p>
    <w:p w14:paraId="3262D5BE" w14:textId="77777777" w:rsidR="001C6A0E" w:rsidRDefault="001C6A0E" w:rsidP="001C6A0E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304F8236" w14:textId="77777777" w:rsidR="004C0D0C" w:rsidRPr="001C6A0E" w:rsidRDefault="004C0D0C" w:rsidP="001C6A0E"/>
    <w:sectPr w:rsidR="004C0D0C" w:rsidRPr="001C6A0E" w:rsidSect="001E3C86">
      <w:headerReference w:type="default" r:id="rId8"/>
      <w:headerReference w:type="first" r:id="rId9"/>
      <w:pgSz w:w="11906" w:h="16838" w:code="9"/>
      <w:pgMar w:top="2268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AD83A" w14:textId="77777777" w:rsidR="0017494A" w:rsidRDefault="0017494A" w:rsidP="00A22B7C">
      <w:r>
        <w:separator/>
      </w:r>
    </w:p>
  </w:endnote>
  <w:endnote w:type="continuationSeparator" w:id="0">
    <w:p w14:paraId="01262591" w14:textId="77777777" w:rsidR="0017494A" w:rsidRDefault="0017494A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Batang"/>
    <w:charset w:val="01"/>
    <w:family w:val="swiss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78D13" w14:textId="77777777" w:rsidR="0017494A" w:rsidRDefault="0017494A" w:rsidP="00A22B7C">
      <w:r>
        <w:separator/>
      </w:r>
    </w:p>
  </w:footnote>
  <w:footnote w:type="continuationSeparator" w:id="0">
    <w:p w14:paraId="756C9E50" w14:textId="77777777" w:rsidR="0017494A" w:rsidRDefault="0017494A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10A46" w14:textId="77777777" w:rsidR="00193059" w:rsidRDefault="00193059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9B644C3" wp14:editId="7AC6B5BF">
          <wp:simplePos x="0" y="0"/>
          <wp:positionH relativeFrom="column">
            <wp:posOffset>-461645</wp:posOffset>
          </wp:positionH>
          <wp:positionV relativeFrom="paragraph">
            <wp:posOffset>186055</wp:posOffset>
          </wp:positionV>
          <wp:extent cx="762000" cy="84078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71" cy="843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2414B1" w14:textId="77777777" w:rsidR="00193059" w:rsidRDefault="00193059" w:rsidP="00A22B7C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D8E785" wp14:editId="7F36A7FD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FB541FA" w14:textId="77777777" w:rsidR="00193059" w:rsidRPr="005E3153" w:rsidRDefault="00193059" w:rsidP="005E3153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7B0C7AC" w14:textId="77777777" w:rsidR="00193059" w:rsidRPr="005E3153" w:rsidRDefault="00193059" w:rsidP="005E3153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13E8DFA3" w14:textId="77777777" w:rsidR="00193059" w:rsidRDefault="0017494A" w:rsidP="005E3153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193059"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67D834FF" w14:textId="77777777" w:rsidR="00193059" w:rsidRDefault="00193059" w:rsidP="005E3153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6C761119" w14:textId="77777777" w:rsidR="00193059" w:rsidRPr="005E3153" w:rsidRDefault="00193059" w:rsidP="005E3153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087ACC98" w14:textId="77777777" w:rsidR="00193059" w:rsidRDefault="00193059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FD8E785" id="Prostokąt 6" o:spid="_x0000_s1026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" fillcolor="white [3212]" strokecolor="white [3212]" strokeweight="1pt">
              <v:textbox>
                <w:txbxContent>
                  <w:p w14:paraId="0FB541FA" w14:textId="77777777" w:rsidR="00193059" w:rsidRPr="005E3153" w:rsidRDefault="00193059" w:rsidP="005E3153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7B0C7AC" w14:textId="77777777" w:rsidR="00193059" w:rsidRPr="005E3153" w:rsidRDefault="00193059" w:rsidP="005E3153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13E8DFA3" w14:textId="77777777" w:rsidR="00193059" w:rsidRDefault="0017494A" w:rsidP="005E3153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193059"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67D834FF" w14:textId="77777777" w:rsidR="00193059" w:rsidRDefault="00193059" w:rsidP="005E3153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6C761119" w14:textId="77777777" w:rsidR="00193059" w:rsidRPr="005E3153" w:rsidRDefault="00193059" w:rsidP="005E3153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087ACC98" w14:textId="77777777" w:rsidR="00193059" w:rsidRDefault="00193059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723AAE7A" w14:textId="77777777" w:rsidR="00193059" w:rsidRPr="008045E7" w:rsidRDefault="0019305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04478E7" w14:textId="77777777" w:rsidR="00193059" w:rsidRPr="008045E7" w:rsidRDefault="00193059" w:rsidP="005E3153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6DDF160C" w14:textId="77777777" w:rsidR="00193059" w:rsidRPr="008045E7" w:rsidRDefault="00193059" w:rsidP="005E3153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D78A78" wp14:editId="5DE81DA5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66D73AE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243DB" w14:textId="09E92C46" w:rsidR="00193059" w:rsidRDefault="00193059" w:rsidP="006F62E3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CC62D1E" wp14:editId="59B1CAFD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2842BF" wp14:editId="405876B4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19050" b="19050"/>
              <wp:wrapNone/>
              <wp:docPr id="1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CF82F0C" w14:textId="77777777" w:rsidR="00193059" w:rsidRPr="005E3153" w:rsidRDefault="00193059" w:rsidP="003E402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4831AEC8" w14:textId="77777777" w:rsidR="00193059" w:rsidRPr="005E3153" w:rsidRDefault="00193059" w:rsidP="003E402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350B1D2D" w14:textId="77777777" w:rsidR="00193059" w:rsidRDefault="0017494A" w:rsidP="003E402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="00193059"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066B1E1E" w14:textId="77777777" w:rsidR="00193059" w:rsidRDefault="00193059" w:rsidP="003E402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66F2569" w14:textId="77777777" w:rsidR="00193059" w:rsidRPr="005E3153" w:rsidRDefault="00193059" w:rsidP="003E402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00FB160C" w14:textId="6FBE207F" w:rsidR="00193059" w:rsidRDefault="00193059" w:rsidP="003E402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2842BF" id="Prostokąt 1" o:spid="_x0000_s1027" style="position:absolute;left:0;text-align:left;margin-left:381.75pt;margin-top:13.85pt;width:123pt;height:9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" fillcolor="window" strokecolor="window" strokeweight="1pt">
              <v:textbox>
                <w:txbxContent>
                  <w:p w14:paraId="2CF82F0C" w14:textId="77777777" w:rsidR="00193059" w:rsidRPr="005E3153" w:rsidRDefault="00193059" w:rsidP="003E402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4831AEC8" w14:textId="77777777" w:rsidR="00193059" w:rsidRPr="005E3153" w:rsidRDefault="00193059" w:rsidP="003E402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350B1D2D" w14:textId="77777777" w:rsidR="00193059" w:rsidRDefault="0017494A" w:rsidP="003E402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="00193059"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066B1E1E" w14:textId="77777777" w:rsidR="00193059" w:rsidRDefault="00193059" w:rsidP="003E402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66F2569" w14:textId="77777777" w:rsidR="00193059" w:rsidRPr="005E3153" w:rsidRDefault="00193059" w:rsidP="003E402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00FB160C" w14:textId="6FBE207F" w:rsidR="00193059" w:rsidRDefault="00193059" w:rsidP="003E402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0372E52A" w14:textId="159ED8A0" w:rsidR="00193059" w:rsidRPr="008045E7" w:rsidRDefault="00193059" w:rsidP="006F62E3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9CE2B29" w14:textId="15693D86" w:rsidR="00193059" w:rsidRPr="008045E7" w:rsidRDefault="00193059" w:rsidP="006F62E3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255AB8DC" w14:textId="10A5690E" w:rsidR="00193059" w:rsidRPr="008045E7" w:rsidRDefault="00193059" w:rsidP="006F62E3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09CEFA13" wp14:editId="036CA8A6">
              <wp:simplePos x="0" y="0"/>
              <wp:positionH relativeFrom="column">
                <wp:posOffset>842645</wp:posOffset>
              </wp:positionH>
              <wp:positionV relativeFrom="paragraph">
                <wp:posOffset>226695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264C359" id="Łącznik prosty 3" o:spid="_x0000_s1026" style="position:absolute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" strokecolor="black [3213]">
              <v:stroke joinstyle="miter"/>
              <w10:wrap type="through"/>
            </v:line>
          </w:pict>
        </mc:Fallback>
      </mc:AlternateContent>
    </w:r>
  </w:p>
  <w:p w14:paraId="24729828" w14:textId="01BD0423" w:rsidR="00193059" w:rsidRDefault="001930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FBE0D7B"/>
    <w:multiLevelType w:val="multilevel"/>
    <w:tmpl w:val="C43A89E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7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5BA7064"/>
    <w:multiLevelType w:val="multilevel"/>
    <w:tmpl w:val="13AADC12"/>
    <w:lvl w:ilvl="0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29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A7C19EE"/>
    <w:multiLevelType w:val="multilevel"/>
    <w:tmpl w:val="102CB40C"/>
    <w:lvl w:ilvl="0">
      <w:start w:val="1"/>
      <w:numFmt w:val="bullet"/>
      <w:lvlText w:val="□"/>
      <w:lvlJc w:val="left"/>
      <w:pPr>
        <w:ind w:left="1146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0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384254398">
    <w:abstractNumId w:val="16"/>
  </w:num>
  <w:num w:numId="2" w16cid:durableId="894967385">
    <w:abstractNumId w:val="42"/>
  </w:num>
  <w:num w:numId="3" w16cid:durableId="248852314">
    <w:abstractNumId w:val="20"/>
  </w:num>
  <w:num w:numId="4" w16cid:durableId="759522715">
    <w:abstractNumId w:val="13"/>
  </w:num>
  <w:num w:numId="5" w16cid:durableId="1114448793">
    <w:abstractNumId w:val="43"/>
  </w:num>
  <w:num w:numId="6" w16cid:durableId="678578583">
    <w:abstractNumId w:val="27"/>
  </w:num>
  <w:num w:numId="7" w16cid:durableId="1017537873">
    <w:abstractNumId w:val="6"/>
  </w:num>
  <w:num w:numId="8" w16cid:durableId="737246004">
    <w:abstractNumId w:val="5"/>
  </w:num>
  <w:num w:numId="9" w16cid:durableId="469716302">
    <w:abstractNumId w:val="29"/>
  </w:num>
  <w:num w:numId="10" w16cid:durableId="1460224679">
    <w:abstractNumId w:val="30"/>
  </w:num>
  <w:num w:numId="11" w16cid:durableId="384984704">
    <w:abstractNumId w:val="36"/>
  </w:num>
  <w:num w:numId="12" w16cid:durableId="842939094">
    <w:abstractNumId w:val="32"/>
  </w:num>
  <w:num w:numId="13" w16cid:durableId="870455808">
    <w:abstractNumId w:val="33"/>
  </w:num>
  <w:num w:numId="14" w16cid:durableId="861628129">
    <w:abstractNumId w:val="22"/>
  </w:num>
  <w:num w:numId="15" w16cid:durableId="619801976">
    <w:abstractNumId w:val="10"/>
  </w:num>
  <w:num w:numId="16" w16cid:durableId="2121877532">
    <w:abstractNumId w:val="21"/>
  </w:num>
  <w:num w:numId="17" w16cid:durableId="9988234">
    <w:abstractNumId w:val="15"/>
  </w:num>
  <w:num w:numId="18" w16cid:durableId="468329243">
    <w:abstractNumId w:val="17"/>
  </w:num>
  <w:num w:numId="19" w16cid:durableId="1653094579">
    <w:abstractNumId w:val="18"/>
  </w:num>
  <w:num w:numId="20" w16cid:durableId="755786556">
    <w:abstractNumId w:val="38"/>
  </w:num>
  <w:num w:numId="21" w16cid:durableId="577323088">
    <w:abstractNumId w:val="4"/>
  </w:num>
  <w:num w:numId="22" w16cid:durableId="557984091">
    <w:abstractNumId w:val="7"/>
  </w:num>
  <w:num w:numId="23" w16cid:durableId="1060136370">
    <w:abstractNumId w:val="19"/>
  </w:num>
  <w:num w:numId="24" w16cid:durableId="2005818969">
    <w:abstractNumId w:val="23"/>
  </w:num>
  <w:num w:numId="25" w16cid:durableId="944726247">
    <w:abstractNumId w:val="9"/>
  </w:num>
  <w:num w:numId="26" w16cid:durableId="1609656796">
    <w:abstractNumId w:val="11"/>
  </w:num>
  <w:num w:numId="27" w16cid:durableId="943925068">
    <w:abstractNumId w:val="31"/>
  </w:num>
  <w:num w:numId="28" w16cid:durableId="1712068763">
    <w:abstractNumId w:val="40"/>
  </w:num>
  <w:num w:numId="29" w16cid:durableId="1681538857">
    <w:abstractNumId w:val="39"/>
  </w:num>
  <w:num w:numId="30" w16cid:durableId="172038173">
    <w:abstractNumId w:val="26"/>
  </w:num>
  <w:num w:numId="31" w16cid:durableId="1308901453">
    <w:abstractNumId w:val="14"/>
  </w:num>
  <w:num w:numId="32" w16cid:durableId="2034115801">
    <w:abstractNumId w:val="8"/>
  </w:num>
  <w:num w:numId="33" w16cid:durableId="1338192976">
    <w:abstractNumId w:val="34"/>
  </w:num>
  <w:num w:numId="34" w16cid:durableId="465708120">
    <w:abstractNumId w:val="37"/>
  </w:num>
  <w:num w:numId="35" w16cid:durableId="542139161">
    <w:abstractNumId w:val="25"/>
  </w:num>
  <w:num w:numId="36" w16cid:durableId="2042897996">
    <w:abstractNumId w:val="41"/>
  </w:num>
  <w:num w:numId="37" w16cid:durableId="1205286379">
    <w:abstractNumId w:val="35"/>
  </w:num>
  <w:num w:numId="38" w16cid:durableId="1694769313">
    <w:abstractNumId w:val="12"/>
  </w:num>
  <w:num w:numId="39" w16cid:durableId="1915816463">
    <w:abstractNumId w:val="2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4723C"/>
    <w:rsid w:val="00055487"/>
    <w:rsid w:val="00057189"/>
    <w:rsid w:val="00063BE5"/>
    <w:rsid w:val="00063D6F"/>
    <w:rsid w:val="000751B2"/>
    <w:rsid w:val="00076C5D"/>
    <w:rsid w:val="000901D7"/>
    <w:rsid w:val="000B044B"/>
    <w:rsid w:val="000B5145"/>
    <w:rsid w:val="000E1A0A"/>
    <w:rsid w:val="000E2467"/>
    <w:rsid w:val="000E60A6"/>
    <w:rsid w:val="000F266B"/>
    <w:rsid w:val="00103C0B"/>
    <w:rsid w:val="0010408B"/>
    <w:rsid w:val="00105C31"/>
    <w:rsid w:val="001060A5"/>
    <w:rsid w:val="00122291"/>
    <w:rsid w:val="00122ED2"/>
    <w:rsid w:val="001261D6"/>
    <w:rsid w:val="00131236"/>
    <w:rsid w:val="00140FE3"/>
    <w:rsid w:val="001412E6"/>
    <w:rsid w:val="00143809"/>
    <w:rsid w:val="00146499"/>
    <w:rsid w:val="0015057E"/>
    <w:rsid w:val="0015448E"/>
    <w:rsid w:val="00164648"/>
    <w:rsid w:val="00170648"/>
    <w:rsid w:val="00173952"/>
    <w:rsid w:val="0017494A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C6A0E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3634D"/>
    <w:rsid w:val="00243C97"/>
    <w:rsid w:val="00247B50"/>
    <w:rsid w:val="00252F40"/>
    <w:rsid w:val="00260C64"/>
    <w:rsid w:val="00275970"/>
    <w:rsid w:val="00287992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F4AFB"/>
    <w:rsid w:val="00417682"/>
    <w:rsid w:val="00421392"/>
    <w:rsid w:val="00432021"/>
    <w:rsid w:val="004352D4"/>
    <w:rsid w:val="00444AD4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A6DC0"/>
    <w:rsid w:val="007A7683"/>
    <w:rsid w:val="007B284B"/>
    <w:rsid w:val="007B4DA6"/>
    <w:rsid w:val="007D310D"/>
    <w:rsid w:val="007E4E5F"/>
    <w:rsid w:val="007E6C45"/>
    <w:rsid w:val="007F219D"/>
    <w:rsid w:val="008045E7"/>
    <w:rsid w:val="00805499"/>
    <w:rsid w:val="00806BB3"/>
    <w:rsid w:val="0081355E"/>
    <w:rsid w:val="00814260"/>
    <w:rsid w:val="00817DEA"/>
    <w:rsid w:val="00843712"/>
    <w:rsid w:val="00870A45"/>
    <w:rsid w:val="00872F59"/>
    <w:rsid w:val="00874670"/>
    <w:rsid w:val="00887340"/>
    <w:rsid w:val="008919AD"/>
    <w:rsid w:val="00891C30"/>
    <w:rsid w:val="008A10DD"/>
    <w:rsid w:val="008A7603"/>
    <w:rsid w:val="008B6590"/>
    <w:rsid w:val="008C2682"/>
    <w:rsid w:val="008C3A3B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3A57"/>
    <w:rsid w:val="009D03AD"/>
    <w:rsid w:val="009D7D5C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83893"/>
    <w:rsid w:val="00A83CCD"/>
    <w:rsid w:val="00A93678"/>
    <w:rsid w:val="00A94889"/>
    <w:rsid w:val="00A94D8F"/>
    <w:rsid w:val="00AA3589"/>
    <w:rsid w:val="00AA538F"/>
    <w:rsid w:val="00AC1657"/>
    <w:rsid w:val="00AC20B0"/>
    <w:rsid w:val="00AC3446"/>
    <w:rsid w:val="00AC3527"/>
    <w:rsid w:val="00AC7CF8"/>
    <w:rsid w:val="00AD166A"/>
    <w:rsid w:val="00AE38BA"/>
    <w:rsid w:val="00AE53BB"/>
    <w:rsid w:val="00AF71D9"/>
    <w:rsid w:val="00B03A71"/>
    <w:rsid w:val="00B03AB6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3C82"/>
    <w:rsid w:val="00BB561C"/>
    <w:rsid w:val="00BB741B"/>
    <w:rsid w:val="00BD6306"/>
    <w:rsid w:val="00BF4479"/>
    <w:rsid w:val="00C03BA9"/>
    <w:rsid w:val="00C21829"/>
    <w:rsid w:val="00C26D1D"/>
    <w:rsid w:val="00C3521F"/>
    <w:rsid w:val="00C40711"/>
    <w:rsid w:val="00C4203C"/>
    <w:rsid w:val="00C503A8"/>
    <w:rsid w:val="00C50EFE"/>
    <w:rsid w:val="00C65B36"/>
    <w:rsid w:val="00C663DE"/>
    <w:rsid w:val="00C74333"/>
    <w:rsid w:val="00C7797F"/>
    <w:rsid w:val="00C92132"/>
    <w:rsid w:val="00C95CEB"/>
    <w:rsid w:val="00C96779"/>
    <w:rsid w:val="00C97BA2"/>
    <w:rsid w:val="00CA3BE2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6BF5"/>
    <w:rsid w:val="00D6129A"/>
    <w:rsid w:val="00D825E6"/>
    <w:rsid w:val="00D82E4B"/>
    <w:rsid w:val="00D93405"/>
    <w:rsid w:val="00DA073D"/>
    <w:rsid w:val="00DA31CD"/>
    <w:rsid w:val="00DA6103"/>
    <w:rsid w:val="00DB0E14"/>
    <w:rsid w:val="00DB4FC4"/>
    <w:rsid w:val="00DC163D"/>
    <w:rsid w:val="00DD40B0"/>
    <w:rsid w:val="00DE3D4A"/>
    <w:rsid w:val="00DE41B7"/>
    <w:rsid w:val="00DE482B"/>
    <w:rsid w:val="00DF04FC"/>
    <w:rsid w:val="00E07A18"/>
    <w:rsid w:val="00E158C3"/>
    <w:rsid w:val="00E175FF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43A4"/>
    <w:rsid w:val="00FD278E"/>
    <w:rsid w:val="00FD5AEE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12</Pages>
  <Words>2211</Words>
  <Characters>13266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Ja</cp:lastModifiedBy>
  <cp:revision>26</cp:revision>
  <cp:lastPrinted>2021-04-13T14:10:00Z</cp:lastPrinted>
  <dcterms:created xsi:type="dcterms:W3CDTF">2021-04-02T09:32:00Z</dcterms:created>
  <dcterms:modified xsi:type="dcterms:W3CDTF">2022-05-11T05:28:00Z</dcterms:modified>
</cp:coreProperties>
</file>