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E9F" w:rsidRDefault="00E50E9F">
      <w:r>
        <w:rPr>
          <w:rFonts w:ascii="Arial" w:hAnsi="Arial" w:cs="Arial"/>
          <w:color w:val="000000"/>
          <w:sz w:val="22"/>
          <w:szCs w:val="22"/>
          <w:u w:val="single"/>
        </w:rPr>
        <w:t>UZASADNIENIE</w:t>
      </w:r>
    </w:p>
    <w:p w:rsidR="00E50E9F" w:rsidRDefault="00E50E9F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tabs>
          <w:tab w:val="left" w:pos="9072"/>
        </w:tabs>
        <w:jc w:val="both"/>
      </w:pPr>
      <w:r>
        <w:rPr>
          <w:rFonts w:ascii="Arial" w:hAnsi="Arial" w:cs="Arial"/>
          <w:color w:val="000000"/>
          <w:sz w:val="22"/>
          <w:szCs w:val="22"/>
        </w:rPr>
        <w:t>1. Niniejszą uchwałę podejmuje się na podstawie art. 20 ust. 1 ustawy z dnia 27 marca 2003</w:t>
      </w:r>
      <w:r w:rsidR="00E57D1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 o planowaniu i zagospodarowaniu przestrzennym </w:t>
      </w:r>
      <w:r>
        <w:rPr>
          <w:rFonts w:ascii="Arial" w:hAnsi="Arial" w:cs="Arial"/>
          <w:sz w:val="22"/>
          <w:szCs w:val="22"/>
        </w:rPr>
        <w:t>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Dz. U. z 202</w:t>
      </w:r>
      <w:r w:rsidR="00E57D1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r. poz. </w:t>
      </w:r>
      <w:r w:rsidR="00E57D12">
        <w:rPr>
          <w:rFonts w:ascii="Arial" w:hAnsi="Arial" w:cs="Arial"/>
          <w:sz w:val="22"/>
          <w:szCs w:val="22"/>
        </w:rPr>
        <w:t>741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zm.) </w:t>
      </w:r>
      <w:bookmarkStart w:id="0" w:name="_Hlk34731999"/>
      <w:r>
        <w:rPr>
          <w:rFonts w:ascii="Arial" w:hAnsi="Arial" w:cs="Arial"/>
          <w:sz w:val="22"/>
          <w:szCs w:val="22"/>
        </w:rPr>
        <w:t>i art. 18 ust. 2 pkt 5 ustawy z dnia 8 marca 1990 r. o samorządzie gminnym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Dz.U. z </w:t>
      </w:r>
      <w:r w:rsidR="00650D64" w:rsidRPr="00CE5E3F">
        <w:rPr>
          <w:rFonts w:ascii="Arial" w:hAnsi="Arial" w:cs="Arial"/>
          <w:color w:val="000000"/>
          <w:sz w:val="22"/>
          <w:szCs w:val="22"/>
        </w:rPr>
        <w:t>2021 r. poz. 1372</w:t>
      </w:r>
      <w:r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zm.</w:t>
      </w:r>
      <w:r>
        <w:rPr>
          <w:rFonts w:ascii="Arial" w:hAnsi="Arial" w:cs="Arial"/>
          <w:sz w:val="22"/>
          <w:szCs w:val="22"/>
        </w:rPr>
        <w:t>)</w:t>
      </w:r>
      <w:bookmarkEnd w:id="0"/>
      <w:r>
        <w:rPr>
          <w:rFonts w:ascii="Arial" w:hAnsi="Arial" w:cs="Arial"/>
          <w:color w:val="000000"/>
          <w:sz w:val="22"/>
          <w:szCs w:val="22"/>
        </w:rPr>
        <w:t>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2. W związku z art. 15 ust. 1 ustawy z dnia 27 marca 2003</w:t>
      </w:r>
      <w:r w:rsidR="00E57D1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r. o planowaniu i zagospodarowaniu przestrzennym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Dz. U. z </w:t>
      </w:r>
      <w:r w:rsidR="00E57D12">
        <w:rPr>
          <w:rFonts w:ascii="Arial" w:hAnsi="Arial" w:cs="Arial"/>
          <w:sz w:val="22"/>
          <w:szCs w:val="22"/>
        </w:rPr>
        <w:t>2021 r. poz. 741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>
        <w:rPr>
          <w:rFonts w:ascii="Arial" w:hAnsi="Arial" w:cs="Arial"/>
          <w:color w:val="000000"/>
          <w:sz w:val="22"/>
          <w:szCs w:val="22"/>
        </w:rPr>
        <w:t>) w uzasadnieniu przedstawia się w szczególności: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sposób realizacji wymogów wynikających z art. 1 ust 2;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sposób realizacji wymogów wynikających z art. 1 ust 3;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sposób realizacji wymogów wynikających z art. 1 ust 4;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zgodność z wynikami analizy, o której mowa w art. 32 ust. 1, wraz z datą uchwały rady gminy, o której mowa w art. 32 ust. 2, oraz sposób uwzględnienia uniwersalnego projektowania;</w:t>
      </w:r>
    </w:p>
    <w:p w:rsidR="00E50E9F" w:rsidRDefault="00E50E9F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wpływ na finanse publiczne, w tym budżet gminy.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1. Sposób realizacji wymogów wynikających z art. 1 ust 2 winien uwzględniać zwłaszcza: „W planowaniu i zagospodarowaniu przestrzennym uwzględnia się zwłaszcza: 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prawo własności;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zachowanie jawności i przejrzystości procedur planistycznych;</w:t>
      </w:r>
    </w:p>
    <w:p w:rsidR="00E50E9F" w:rsidRDefault="00E50E9F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ludności.”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:rsidR="00E50E9F" w:rsidRDefault="001C5E0E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E50E9F">
        <w:rPr>
          <w:rFonts w:ascii="Arial" w:hAnsi="Arial" w:cs="Arial"/>
          <w:color w:val="000000"/>
          <w:sz w:val="22"/>
          <w:szCs w:val="22"/>
        </w:rPr>
        <w:t xml:space="preserve">Miejscowy plan zagospodarowania przestrzennego Gminy Świeszyno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dla fragmentu obrębu Konikowo – dawne sady</w:t>
      </w:r>
      <w:r w:rsidRPr="001C5E0E">
        <w:rPr>
          <w:rFonts w:ascii="Arial" w:hAnsi="Arial" w:cs="Arial"/>
          <w:color w:val="000000"/>
          <w:sz w:val="22"/>
          <w:szCs w:val="22"/>
        </w:rPr>
        <w:t xml:space="preserve">” </w:t>
      </w:r>
      <w:r w:rsidR="00E50E9F">
        <w:rPr>
          <w:rFonts w:ascii="Arial" w:hAnsi="Arial" w:cs="Arial"/>
          <w:color w:val="000000"/>
          <w:sz w:val="22"/>
          <w:szCs w:val="22"/>
        </w:rPr>
        <w:t>uwzględnia: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lastRenderedPageBreak/>
        <w:t>prawo własności;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:rsidR="00E50E9F" w:rsidRDefault="00E50E9F">
      <w:pPr>
        <w:numPr>
          <w:ilvl w:val="0"/>
          <w:numId w:val="5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W procedurze sporządzania </w:t>
      </w:r>
      <w:r w:rsidR="001C5E0E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dla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  <w:r w:rsidR="001C5E0E" w:rsidRPr="001C5E0E">
        <w:rPr>
          <w:rFonts w:ascii="Arial" w:hAnsi="Arial" w:cs="Arial"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  <w:sz w:val="22"/>
          <w:szCs w:val="22"/>
        </w:rPr>
        <w:t xml:space="preserve"> spełniono:</w:t>
      </w:r>
    </w:p>
    <w:p w:rsidR="00E50E9F" w:rsidRDefault="00E50E9F">
      <w:pPr>
        <w:numPr>
          <w:ilvl w:val="0"/>
          <w:numId w:val="6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:rsidR="00E50E9F" w:rsidRDefault="00E50E9F">
      <w:pPr>
        <w:numPr>
          <w:ilvl w:val="0"/>
          <w:numId w:val="6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zachowano jawność i przejrzystość procedur planistycznych.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Ad. 2. pkt 2. Sposób realizacji wymogów wynikających z art. 1 ust 3 winien uwzględniać zwłaszcza: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Ustalając przeznaczenie terenu lub określając potencjalny sposób zagospodarowania i korzystania z terenu w procedurze sporządzania </w:t>
      </w:r>
      <w:r w:rsidR="001C5E0E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dla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  <w:r w:rsidR="001C5E0E" w:rsidRPr="001C5E0E">
        <w:rPr>
          <w:rFonts w:ascii="Arial" w:hAnsi="Arial" w:cs="Arial"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  <w:sz w:val="22"/>
          <w:szCs w:val="22"/>
        </w:rPr>
        <w:t>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3. Sposób realizacji wymogów wynikających z art. 1 ust 4 winien uwzględniać zwłaszcza: „W przypadku sytuowania nowej zabudowy, uwzględnienie wymagań ładu przestrzennego, efektywnego gospodarowania przestrzenią oraz walorów ekonomicznych przestrzeni następuje poprzez: 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kształtowanie struktur przestrzennych przy uwzględnieniu dążenia do minimalizowania transportochłonności układu przestrzennego;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zapewnienie rozwiązań przestrzennych, ułatwiających przemieszczanie się pieszych i rowerzystów;</w:t>
      </w:r>
    </w:p>
    <w:p w:rsidR="00E50E9F" w:rsidRDefault="00E50E9F">
      <w:pPr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dążenie do planowania i lokalizowania nowej zabudowy:</w:t>
      </w:r>
    </w:p>
    <w:p w:rsidR="00E50E9F" w:rsidRDefault="00E50E9F">
      <w:pPr>
        <w:numPr>
          <w:ilvl w:val="0"/>
          <w:numId w:val="4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Dz. U. z 2019 r. poz. 1443), w szczególności poprzez uzupełnianie istniejącej zabudowy,</w:t>
      </w:r>
    </w:p>
    <w:p w:rsidR="00E50E9F" w:rsidRDefault="00E50E9F">
      <w:pPr>
        <w:numPr>
          <w:ilvl w:val="0"/>
          <w:numId w:val="4"/>
        </w:numPr>
        <w:jc w:val="both"/>
      </w:pPr>
      <w:r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zabudowy.”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Ustalenia art. 1 ust 4 ust. 1 w zakresie kształtowania struktur przestrzennych przy uwzględnieniu dążenia do minimalizowania transportochłonności układu przestrzennego - spełniono. Obszar planu miejscowego znajduje się w obrębie istniejącej i planowanej zabudowy wsi </w:t>
      </w:r>
      <w:r w:rsidR="007D58F0">
        <w:rPr>
          <w:rFonts w:ascii="Arial" w:hAnsi="Arial" w:cs="Arial"/>
          <w:color w:val="000000"/>
          <w:sz w:val="22"/>
          <w:szCs w:val="22"/>
        </w:rPr>
        <w:t>Konikowo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367CF">
        <w:rPr>
          <w:rFonts w:ascii="Arial" w:hAnsi="Arial" w:cs="Arial"/>
          <w:color w:val="000000"/>
          <w:sz w:val="22"/>
          <w:szCs w:val="22"/>
        </w:rPr>
        <w:t>Ustalenia art. 1 ust 4 ust. 2 w zakresie lokalizowania nowej zabudowy mieszkaniowej w sposób umożliwiający mieszkańcom maksymalne wykorzystanie publicznego transportu zbiorowego jako podstawowego środka transportu</w:t>
      </w:r>
      <w:r w:rsidR="003367CF" w:rsidRPr="00216FCA">
        <w:rPr>
          <w:rFonts w:ascii="Arial" w:hAnsi="Arial" w:cs="Arial"/>
          <w:color w:val="000000"/>
          <w:sz w:val="22"/>
          <w:szCs w:val="22"/>
        </w:rPr>
        <w:t xml:space="preserve"> - spełniono. Obszar miejscowego planu znajduje się na obszarze, posiadającym dostęp do zbiorowego transportu autobusowego.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Ustalenia art. 1 ust 4 ust. 3 w zakresie zapewnienia rozwiązań przestrzennych, ułatwiających przemieszczanie się pieszych i rowerzystów – </w:t>
      </w:r>
      <w:r w:rsidR="007D58F0">
        <w:rPr>
          <w:rFonts w:ascii="Arial" w:hAnsi="Arial" w:cs="Arial"/>
          <w:color w:val="000000"/>
          <w:sz w:val="22"/>
          <w:szCs w:val="22"/>
        </w:rPr>
        <w:t>nie dotyczy</w:t>
      </w:r>
      <w:r>
        <w:rPr>
          <w:rFonts w:ascii="Arial" w:hAnsi="Arial" w:cs="Arial"/>
          <w:color w:val="000000"/>
          <w:sz w:val="22"/>
          <w:szCs w:val="22"/>
        </w:rPr>
        <w:t xml:space="preserve">. W </w:t>
      </w:r>
      <w:r w:rsidR="007D58F0">
        <w:rPr>
          <w:rFonts w:ascii="Arial" w:hAnsi="Arial" w:cs="Arial"/>
          <w:color w:val="000000"/>
          <w:sz w:val="22"/>
          <w:szCs w:val="22"/>
        </w:rPr>
        <w:t>sąsiedztwie obszaru</w:t>
      </w:r>
      <w:r>
        <w:rPr>
          <w:rFonts w:ascii="Arial" w:hAnsi="Arial" w:cs="Arial"/>
          <w:color w:val="000000"/>
          <w:sz w:val="22"/>
          <w:szCs w:val="22"/>
        </w:rPr>
        <w:t xml:space="preserve"> planu znajduj</w:t>
      </w:r>
      <w:r w:rsidR="003367CF"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hAnsi="Arial" w:cs="Arial"/>
          <w:color w:val="000000"/>
          <w:sz w:val="22"/>
          <w:szCs w:val="22"/>
        </w:rPr>
        <w:t xml:space="preserve"> się drog</w:t>
      </w:r>
      <w:r w:rsidR="003367CF"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 xml:space="preserve"> publiczn</w:t>
      </w:r>
      <w:r w:rsidR="003367CF">
        <w:rPr>
          <w:rFonts w:ascii="Arial" w:hAnsi="Arial" w:cs="Arial"/>
          <w:color w:val="000000"/>
          <w:sz w:val="22"/>
          <w:szCs w:val="22"/>
        </w:rPr>
        <w:t>e</w:t>
      </w:r>
      <w:r>
        <w:rPr>
          <w:rFonts w:ascii="Arial" w:hAnsi="Arial" w:cs="Arial"/>
          <w:color w:val="000000"/>
          <w:sz w:val="22"/>
          <w:szCs w:val="22"/>
        </w:rPr>
        <w:t xml:space="preserve"> – przestrze</w:t>
      </w:r>
      <w:r w:rsidR="003367CF">
        <w:rPr>
          <w:rFonts w:ascii="Arial" w:hAnsi="Arial" w:cs="Arial"/>
          <w:color w:val="000000"/>
          <w:sz w:val="22"/>
          <w:szCs w:val="22"/>
        </w:rPr>
        <w:t xml:space="preserve">nie </w:t>
      </w:r>
      <w:r>
        <w:rPr>
          <w:rFonts w:ascii="Arial" w:hAnsi="Arial" w:cs="Arial"/>
          <w:color w:val="000000"/>
          <w:sz w:val="22"/>
          <w:szCs w:val="22"/>
        </w:rPr>
        <w:t>ogólnodostępn</w:t>
      </w:r>
      <w:r w:rsidR="003367CF">
        <w:rPr>
          <w:rFonts w:ascii="Arial" w:hAnsi="Arial" w:cs="Arial"/>
          <w:color w:val="000000"/>
          <w:sz w:val="22"/>
          <w:szCs w:val="22"/>
        </w:rPr>
        <w:t>e</w:t>
      </w:r>
      <w:r>
        <w:rPr>
          <w:rFonts w:ascii="Arial" w:hAnsi="Arial" w:cs="Arial"/>
          <w:color w:val="000000"/>
          <w:sz w:val="22"/>
          <w:szCs w:val="22"/>
        </w:rPr>
        <w:t>, po któr</w:t>
      </w:r>
      <w:r w:rsidR="003367CF">
        <w:rPr>
          <w:rFonts w:ascii="Arial" w:hAnsi="Arial" w:cs="Arial"/>
          <w:color w:val="000000"/>
          <w:sz w:val="22"/>
          <w:szCs w:val="22"/>
        </w:rPr>
        <w:t xml:space="preserve">ych </w:t>
      </w:r>
      <w:r>
        <w:rPr>
          <w:rFonts w:ascii="Arial" w:hAnsi="Arial" w:cs="Arial"/>
          <w:color w:val="000000"/>
          <w:sz w:val="22"/>
          <w:szCs w:val="22"/>
        </w:rPr>
        <w:t>mogą przemieszczać się piesi i rowerzyści.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Ustalenia art. 1 ust 4 ust. 4 lit. a w zakresie dążenia do planowania i lokalizowania nowej zabudowy 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Dz. U. z 2019 r. poz. 1443), w szczególności poprzez uzupełnianie istniejącej zabudowy – uwzględniono. Planowana zabudowa znajduje się w obrębie jednostki osadniczej (wieś </w:t>
      </w:r>
      <w:r w:rsidR="007D58F0">
        <w:rPr>
          <w:rFonts w:ascii="Arial" w:hAnsi="Arial" w:cs="Arial"/>
          <w:color w:val="000000"/>
          <w:sz w:val="22"/>
          <w:szCs w:val="22"/>
        </w:rPr>
        <w:t>Konikowo</w:t>
      </w:r>
      <w:r>
        <w:rPr>
          <w:rFonts w:ascii="Arial" w:hAnsi="Arial" w:cs="Arial"/>
          <w:color w:val="000000"/>
          <w:sz w:val="22"/>
          <w:szCs w:val="22"/>
        </w:rPr>
        <w:t>) o w pełni wykształconej zwartej strukturze funkcjonalno-przestrzennej i stanowić będzie uzupełnianie istniejącej zabudowy.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Ustalenia art. 1 ust 4 ust. 4 lit. b w zakresie dążenia do planowania i lokalizowania nowej zabudowy 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 – nie dotyczą. Obszar planu znajduje się na obszarze wymienionym w lit. a.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4. 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Zgodność z wynikami analizy, o której mowa w art. 32 ust. 1, wraz z datą uchwały rady gminy, o której mowa w art. 32 ust. 2 – procedura sporządzania </w:t>
      </w:r>
      <w:r w:rsidR="00AF76E2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dla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  <w:r w:rsidR="00AF76E2" w:rsidRPr="001C5E0E">
        <w:rPr>
          <w:rFonts w:ascii="Arial" w:hAnsi="Arial" w:cs="Arial"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  <w:sz w:val="22"/>
          <w:szCs w:val="22"/>
        </w:rPr>
        <w:t xml:space="preserve"> jest zgodna z Uchwałą Nr XXVII/138/16 Rady Gminy Świeszyno z dnia 29 września 2016 r. w sprawie aktualności studium uwarunkowań i kierunków zagospodarowania przestrzennego oraz miejscowych planów zagospodarowania przestrzennego gminy Świeszyno.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7 lipca 1994 r. Prawo budowlane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Dz. U. z 202</w:t>
      </w:r>
      <w:r w:rsidR="00E57D12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 r. poz. 1</w:t>
      </w:r>
      <w:r w:rsidR="00E57D12">
        <w:rPr>
          <w:rFonts w:ascii="Arial" w:hAnsi="Arial" w:cs="Arial"/>
          <w:color w:val="000000"/>
          <w:sz w:val="22"/>
          <w:szCs w:val="22"/>
        </w:rPr>
        <w:t>333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bookmarkStart w:id="1" w:name="_Hlk18614573"/>
      <w:r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zm.)</w:t>
      </w:r>
      <w:bookmarkEnd w:id="1"/>
      <w:r>
        <w:rPr>
          <w:rFonts w:ascii="Arial" w:hAnsi="Arial" w:cs="Arial"/>
          <w:color w:val="000000"/>
          <w:sz w:val="22"/>
          <w:szCs w:val="22"/>
        </w:rPr>
        <w:t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Ad. 2. pkt 5. Wpływ na finanse publiczne, w tym budżet gminy określa „Prognoza skutków finansowych w sprawie uchwalenia miejscowego planu zagospodarowania przestrzennego Gminy Świeszyno dla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  <w:r w:rsidR="00AF76E2" w:rsidRPr="001C5E0E">
        <w:rPr>
          <w:rFonts w:ascii="Arial" w:hAnsi="Arial" w:cs="Arial"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  <w:sz w:val="22"/>
          <w:szCs w:val="22"/>
        </w:rPr>
        <w:t xml:space="preserve"> opracowana w trakcie sporządzania planu.</w:t>
      </w:r>
    </w:p>
    <w:p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50E9F" w:rsidRPr="007D58F0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3.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 xml:space="preserve">Na fragmentach </w:t>
      </w:r>
      <w:r>
        <w:rPr>
          <w:rFonts w:ascii="Arial" w:hAnsi="Arial" w:cs="Arial"/>
          <w:color w:val="000000"/>
          <w:sz w:val="22"/>
          <w:szCs w:val="22"/>
        </w:rPr>
        <w:t>obszaru objętego</w:t>
      </w:r>
      <w:bookmarkStart w:id="2" w:name="_GoBack"/>
      <w:bookmarkEnd w:id="2"/>
      <w:r>
        <w:rPr>
          <w:rFonts w:ascii="Arial" w:hAnsi="Arial" w:cs="Arial"/>
          <w:color w:val="000000"/>
          <w:sz w:val="22"/>
          <w:szCs w:val="22"/>
        </w:rPr>
        <w:t xml:space="preserve"> planem gmina Świeszyno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obowiązuje zmiana miejscowego planu zagospodarowania przestrzennego</w:t>
      </w:r>
      <w:r w:rsidR="00886E02">
        <w:rPr>
          <w:rFonts w:ascii="Arial" w:hAnsi="Arial" w:cs="Arial"/>
          <w:color w:val="000000"/>
          <w:sz w:val="22"/>
          <w:szCs w:val="22"/>
        </w:rPr>
        <w:t xml:space="preserve"> </w:t>
      </w:r>
      <w:r w:rsidR="00886E02" w:rsidRPr="00622264">
        <w:rPr>
          <w:rFonts w:ascii="Arial" w:hAnsi="Arial" w:cs="Arial"/>
          <w:color w:val="000000"/>
          <w:sz w:val="22"/>
          <w:szCs w:val="22"/>
        </w:rPr>
        <w:t>Gminy Świeszyno</w:t>
      </w:r>
      <w:r w:rsidR="00886E02">
        <w:rPr>
          <w:rFonts w:ascii="Arial" w:hAnsi="Arial" w:cs="Arial"/>
          <w:color w:val="000000"/>
          <w:sz w:val="22"/>
          <w:szCs w:val="22"/>
        </w:rPr>
        <w:t xml:space="preserve">,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zatwierdzona uchwałą nr XXX/169/97 Rady Gminy w Świeszynie z dn. 23 lipca 1997 r.</w:t>
      </w:r>
      <w:r>
        <w:rPr>
          <w:rFonts w:ascii="Arial" w:hAnsi="Arial" w:cs="Arial"/>
          <w:color w:val="000000"/>
          <w:sz w:val="22"/>
          <w:szCs w:val="22"/>
        </w:rPr>
        <w:t xml:space="preserve"> Opracowanie </w:t>
      </w:r>
      <w:r w:rsidR="00AF76E2"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3367CF">
        <w:rPr>
          <w:rFonts w:ascii="Arial" w:hAnsi="Arial" w:cs="Arial"/>
          <w:color w:val="000000"/>
          <w:sz w:val="22"/>
          <w:szCs w:val="22"/>
        </w:rPr>
        <w:t xml:space="preserve">dla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  <w:r w:rsidR="00AF76E2" w:rsidRPr="001C5E0E">
        <w:rPr>
          <w:rFonts w:ascii="Arial" w:hAnsi="Arial" w:cs="Arial"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  <w:sz w:val="22"/>
          <w:szCs w:val="22"/>
        </w:rPr>
        <w:t xml:space="preserve"> podjęto na podstawie uchwały nr </w:t>
      </w:r>
      <w:bookmarkStart w:id="3" w:name="_Hlk527388476"/>
      <w:r w:rsidR="007D58F0" w:rsidRPr="007D58F0">
        <w:rPr>
          <w:rFonts w:ascii="Arial" w:hAnsi="Arial" w:cs="Arial"/>
          <w:color w:val="000000"/>
          <w:sz w:val="22"/>
          <w:szCs w:val="22"/>
        </w:rPr>
        <w:t xml:space="preserve">XLV/260/21 </w:t>
      </w:r>
      <w:r>
        <w:rPr>
          <w:rFonts w:ascii="Arial" w:hAnsi="Arial" w:cs="Arial"/>
          <w:color w:val="000000"/>
          <w:sz w:val="22"/>
          <w:szCs w:val="22"/>
        </w:rPr>
        <w:t xml:space="preserve">Rady Gminy Świeszyno z dnia </w:t>
      </w:r>
      <w:r w:rsidR="007D58F0" w:rsidRPr="007D58F0">
        <w:rPr>
          <w:rFonts w:ascii="Arial" w:hAnsi="Arial" w:cs="Arial"/>
          <w:color w:val="000000"/>
          <w:sz w:val="22"/>
          <w:szCs w:val="22"/>
        </w:rPr>
        <w:t>28 października 2021</w:t>
      </w:r>
      <w:r>
        <w:rPr>
          <w:rFonts w:ascii="Arial" w:hAnsi="Arial" w:cs="Arial"/>
          <w:color w:val="000000"/>
          <w:sz w:val="22"/>
          <w:szCs w:val="22"/>
        </w:rPr>
        <w:t xml:space="preserve"> r. </w:t>
      </w:r>
      <w:bookmarkStart w:id="4" w:name="_Hlk531602595"/>
      <w:bookmarkEnd w:id="3"/>
      <w:r w:rsidR="00E15940" w:rsidRPr="00E15940">
        <w:rPr>
          <w:rFonts w:ascii="Arial" w:hAnsi="Arial" w:cs="Arial"/>
          <w:color w:val="000000"/>
          <w:sz w:val="22"/>
          <w:szCs w:val="22"/>
        </w:rPr>
        <w:t xml:space="preserve">Przedmiotem ustaleń planu miejscowego jest </w:t>
      </w:r>
      <w:bookmarkStart w:id="5" w:name="_Hlk20783020"/>
      <w:r w:rsidR="00E15940" w:rsidRPr="00E15940">
        <w:rPr>
          <w:rFonts w:ascii="Arial" w:hAnsi="Arial" w:cs="Arial"/>
          <w:color w:val="000000"/>
          <w:sz w:val="22"/>
          <w:szCs w:val="22"/>
        </w:rPr>
        <w:t>przeznaczenie terenów pod zabudowę mieszkaniową jednorodzinną</w:t>
      </w:r>
      <w:r w:rsidR="007D58F0">
        <w:rPr>
          <w:rFonts w:ascii="Arial" w:hAnsi="Arial" w:cs="Arial"/>
          <w:color w:val="000000"/>
          <w:sz w:val="22"/>
          <w:szCs w:val="22"/>
        </w:rPr>
        <w:t xml:space="preserve"> i</w:t>
      </w:r>
      <w:r w:rsidR="00E15940" w:rsidRPr="00E15940">
        <w:rPr>
          <w:rFonts w:ascii="Arial" w:hAnsi="Arial" w:cs="Arial"/>
          <w:color w:val="000000"/>
          <w:sz w:val="22"/>
          <w:szCs w:val="22"/>
        </w:rPr>
        <w:t xml:space="preserve"> zabudowę usługową</w:t>
      </w:r>
      <w:r w:rsidR="00E15940">
        <w:rPr>
          <w:rFonts w:ascii="Arial" w:hAnsi="Arial" w:cs="Arial"/>
          <w:color w:val="000000"/>
          <w:sz w:val="22"/>
          <w:szCs w:val="22"/>
        </w:rPr>
        <w:t xml:space="preserve">, </w:t>
      </w:r>
      <w:r w:rsidR="00E15940" w:rsidRPr="00E15940">
        <w:rPr>
          <w:rFonts w:ascii="Arial" w:hAnsi="Arial" w:cs="Arial"/>
          <w:color w:val="000000"/>
          <w:sz w:val="22"/>
          <w:szCs w:val="22"/>
        </w:rPr>
        <w:t>wraz z niezbędną infrastrukturą techniczną i komunikacyjną.</w:t>
      </w:r>
      <w:bookmarkEnd w:id="4"/>
      <w:bookmarkEnd w:id="5"/>
    </w:p>
    <w:p w:rsidR="00E50E9F" w:rsidRDefault="00E50E9F">
      <w:pPr>
        <w:pStyle w:val="Tekstpodstawowy"/>
      </w:pPr>
      <w:r>
        <w:rPr>
          <w:color w:val="000000"/>
        </w:rPr>
        <w:t xml:space="preserve">Plan miejscowy zawiera ustalenia wynikające z art. 15 ust. 2 ustawy o planowaniu i zagospodarowaniu przestrzennym i został sporządzony z uwzględnieniem standardów w zakresie zakresu tekstu planu i rysunku, ustanowionych Rozporządzeniem Ministra Infrastruktury z dn. </w:t>
      </w:r>
      <w:proofErr w:type="spellStart"/>
      <w:r>
        <w:rPr>
          <w:color w:val="000000"/>
        </w:rPr>
        <w:t>26.08.2003r</w:t>
      </w:r>
      <w:proofErr w:type="spellEnd"/>
      <w:r>
        <w:rPr>
          <w:color w:val="000000"/>
        </w:rPr>
        <w:t>. w sprawie wymaganego zakresu projektu miejscowego planu zagospodarowania przestrzennego (Dz. U. Nr 164, poz. 1587).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Tryb sporządzania planu został przeprowadzony zgodnie z obowiązującą procedurą narzuconą art. 17 ustawy z dn. 27 marca 2003 r. o planowaniu i zagospodarowaniu przestrzennym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Dz. U. z 202</w:t>
      </w:r>
      <w:r w:rsidR="00E57D1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r. poz. </w:t>
      </w:r>
      <w:r w:rsidR="00E57D12">
        <w:rPr>
          <w:rFonts w:ascii="Arial" w:hAnsi="Arial" w:cs="Arial"/>
          <w:sz w:val="22"/>
          <w:szCs w:val="22"/>
        </w:rPr>
        <w:t>741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>
        <w:rPr>
          <w:rFonts w:ascii="Arial" w:hAnsi="Arial" w:cs="Arial"/>
          <w:color w:val="000000"/>
          <w:sz w:val="22"/>
          <w:szCs w:val="22"/>
        </w:rPr>
        <w:t>). Plan miejscowy spełnia obowiązujące w tym zakresie warunki.</w:t>
      </w:r>
    </w:p>
    <w:p w:rsidR="00E50E9F" w:rsidRDefault="00E50E9F">
      <w:pPr>
        <w:pStyle w:val="Tekstpodstawowy"/>
      </w:pPr>
      <w:r>
        <w:rPr>
          <w:color w:val="000000"/>
        </w:rPr>
        <w:t>Projekt rysunku planu miejscowego został sporządzony na kopii mapy, o której mowa w art. 16 ustawy o planowaniu i zagospodarowaniu przestrzennym, zawierającej obszar objęty opracowaniem wraz z jego niezbędnym otoczeniem. Rysunk</w:t>
      </w:r>
      <w:r w:rsidR="003367CF">
        <w:rPr>
          <w:color w:val="000000"/>
        </w:rPr>
        <w:t>i</w:t>
      </w:r>
      <w:r>
        <w:rPr>
          <w:color w:val="000000"/>
        </w:rPr>
        <w:t xml:space="preserve"> planu stanowi załącznik nr </w:t>
      </w:r>
      <w:r>
        <w:t xml:space="preserve">1 </w:t>
      </w:r>
      <w:r>
        <w:rPr>
          <w:color w:val="000000"/>
        </w:rPr>
        <w:t>do niniejszej uchwały.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Plan miejscowy jest zgodny z ustaleniami Studium uwarunkowań i kierunków zagospodarowania przestrzennego gminy Świeszyno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uchwała nr XXVII/134/20 Rady Gminy Świeszyno z dnia 28 maja 2020 r.).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Wyrys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ze Studium uwarunkowań i kierunków zagospodarowania przestrzennego gminy Świeszyno dla obszaru objętego planem stanowi załącznik nr 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 do uchwały.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Projekt planu był wyłożony do publicznego wglądu w dniach od </w:t>
      </w:r>
      <w:r w:rsidR="00AF76E2">
        <w:rPr>
          <w:rFonts w:ascii="Arial" w:hAnsi="Arial" w:cs="Arial"/>
          <w:color w:val="000000"/>
          <w:sz w:val="22"/>
          <w:szCs w:val="22"/>
        </w:rPr>
        <w:t xml:space="preserve">………… </w:t>
      </w:r>
      <w:r>
        <w:rPr>
          <w:rFonts w:ascii="Arial" w:hAnsi="Arial" w:cs="Arial"/>
          <w:color w:val="000000"/>
          <w:sz w:val="22"/>
          <w:szCs w:val="22"/>
        </w:rPr>
        <w:t xml:space="preserve">do </w:t>
      </w:r>
      <w:r w:rsidR="00AF76E2">
        <w:rPr>
          <w:rFonts w:ascii="Arial" w:hAnsi="Arial" w:cs="Arial"/>
          <w:color w:val="000000"/>
          <w:sz w:val="22"/>
          <w:szCs w:val="22"/>
        </w:rPr>
        <w:t xml:space="preserve">………… </w:t>
      </w:r>
      <w:r w:rsidR="00650D64">
        <w:rPr>
          <w:rFonts w:ascii="Arial" w:hAnsi="Arial" w:cs="Arial"/>
          <w:color w:val="000000"/>
          <w:sz w:val="22"/>
          <w:szCs w:val="22"/>
        </w:rPr>
        <w:t>202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 Dyskusję publiczną nad przyjętymi w projekcie planu ustaleniami przeprowadzono w dniu </w:t>
      </w:r>
      <w:r w:rsidR="00AF76E2">
        <w:rPr>
          <w:rFonts w:ascii="Arial" w:hAnsi="Arial" w:cs="Arial"/>
          <w:color w:val="000000"/>
          <w:sz w:val="22"/>
          <w:szCs w:val="22"/>
        </w:rPr>
        <w:t>………… 2</w:t>
      </w:r>
      <w:r w:rsidR="00650D64">
        <w:rPr>
          <w:rFonts w:ascii="Arial" w:hAnsi="Arial" w:cs="Arial"/>
          <w:color w:val="000000"/>
          <w:sz w:val="22"/>
          <w:szCs w:val="22"/>
        </w:rPr>
        <w:t>02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 Uwagi można było składać w okresie 14 dni po zakończeniu wyłożenia (tj. do dnia </w:t>
      </w:r>
      <w:r w:rsidR="00AF76E2">
        <w:rPr>
          <w:rFonts w:ascii="Arial" w:hAnsi="Arial" w:cs="Arial"/>
          <w:color w:val="000000"/>
          <w:sz w:val="22"/>
          <w:szCs w:val="22"/>
        </w:rPr>
        <w:t>…………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202</w:t>
      </w:r>
      <w:r w:rsidR="00AF76E2">
        <w:rPr>
          <w:rFonts w:ascii="Arial" w:hAnsi="Arial" w:cs="Arial"/>
          <w:color w:val="000000"/>
          <w:sz w:val="22"/>
          <w:szCs w:val="22"/>
        </w:rPr>
        <w:t>2</w:t>
      </w:r>
      <w:r w:rsidR="00650D6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r.). Do planu nie wniesiono uwag w wyznaczonym terminie, a załącznik nr </w:t>
      </w:r>
      <w:r w:rsidR="00AF76E2">
        <w:rPr>
          <w:rFonts w:ascii="Arial" w:hAnsi="Arial" w:cs="Arial"/>
          <w:color w:val="000000"/>
          <w:sz w:val="22"/>
          <w:szCs w:val="22"/>
        </w:rPr>
        <w:t>3</w:t>
      </w:r>
      <w:r>
        <w:rPr>
          <w:rFonts w:ascii="Arial" w:hAnsi="Arial" w:cs="Arial"/>
          <w:color w:val="000000"/>
          <w:sz w:val="22"/>
          <w:szCs w:val="22"/>
        </w:rPr>
        <w:t xml:space="preserve"> do niniejszej uchwały stanowi obligatoryjne rozstrzygnięcie w sprawie jej rozpatrzenia. </w:t>
      </w:r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Wymagane na podstawie art. 20 ust. 1 ustawy o planowaniu i zagospodarowaniu przestrzennym r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ozstrzygnięcie </w:t>
      </w:r>
      <w:r>
        <w:rPr>
          <w:rFonts w:ascii="Arial" w:hAnsi="Arial" w:cs="Arial"/>
          <w:color w:val="000000"/>
          <w:sz w:val="22"/>
          <w:szCs w:val="22"/>
        </w:rPr>
        <w:t xml:space="preserve">o sposobie realizacji i zasadach finansowania inwestycji z zakresu infrastruktury technicznej, które należą do zadań własnych gminy, stanowi załącznik nr </w:t>
      </w:r>
      <w:r w:rsidR="00AF76E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do niniejszej uchwały.</w:t>
      </w:r>
    </w:p>
    <w:p w:rsidR="00E50E9F" w:rsidRPr="003367CF" w:rsidRDefault="00E50E9F">
      <w:pPr>
        <w:jc w:val="both"/>
      </w:pPr>
      <w:bookmarkStart w:id="6" w:name="_Hlk57276287"/>
      <w:r>
        <w:rPr>
          <w:rFonts w:ascii="Arial" w:hAnsi="Arial" w:cs="Arial"/>
          <w:color w:val="000000"/>
          <w:sz w:val="22"/>
          <w:szCs w:val="22"/>
        </w:rPr>
        <w:t xml:space="preserve">Wymagany na podstawie art.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67a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ust. </w:t>
      </w:r>
      <w:r w:rsidR="00E57D12">
        <w:rPr>
          <w:rFonts w:ascii="Arial" w:hAnsi="Arial" w:cs="Arial"/>
          <w:color w:val="000000"/>
          <w:sz w:val="22"/>
          <w:szCs w:val="22"/>
        </w:rPr>
        <w:t xml:space="preserve">3 i 5 </w:t>
      </w:r>
      <w:r>
        <w:rPr>
          <w:rFonts w:ascii="Arial" w:hAnsi="Arial" w:cs="Arial"/>
          <w:color w:val="000000"/>
          <w:sz w:val="22"/>
          <w:szCs w:val="22"/>
        </w:rPr>
        <w:t xml:space="preserve">ustawy o planowaniu i zagospodarowaniu przestrzennym zbiór danych przestrzennych zawartych w planie, stanowi załącznik nr </w:t>
      </w:r>
      <w:r w:rsidR="00AF76E2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do niniejszej uchwały.</w:t>
      </w:r>
      <w:bookmarkEnd w:id="6"/>
    </w:p>
    <w:p w:rsidR="00E50E9F" w:rsidRDefault="00E50E9F">
      <w:pPr>
        <w:jc w:val="both"/>
      </w:pPr>
      <w:r>
        <w:rPr>
          <w:rFonts w:ascii="Arial" w:hAnsi="Arial" w:cs="Arial"/>
          <w:color w:val="000000"/>
          <w:sz w:val="22"/>
          <w:szCs w:val="22"/>
        </w:rPr>
        <w:t>W związku z powyższym podjęcie niniejszej uchwały uważa się za uzasadnione.</w:t>
      </w:r>
    </w:p>
    <w:sectPr w:rsidR="00E50E9F">
      <w:footerReference w:type="default" r:id="rId7"/>
      <w:footerReference w:type="first" r:id="rId8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6EC" w:rsidRDefault="007446EC">
      <w:r>
        <w:separator/>
      </w:r>
    </w:p>
  </w:endnote>
  <w:endnote w:type="continuationSeparator" w:id="0">
    <w:p w:rsidR="007446EC" w:rsidRDefault="0074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E9F" w:rsidRDefault="00E50E9F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:rsidR="00E50E9F" w:rsidRDefault="00E50E9F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E9F" w:rsidRDefault="00E50E9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6EC" w:rsidRDefault="007446EC">
      <w:r>
        <w:separator/>
      </w:r>
    </w:p>
  </w:footnote>
  <w:footnote w:type="continuationSeparator" w:id="0">
    <w:p w:rsidR="007446EC" w:rsidRDefault="00744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7CF"/>
    <w:rsid w:val="000D64B6"/>
    <w:rsid w:val="001C5E0E"/>
    <w:rsid w:val="002D6F99"/>
    <w:rsid w:val="003367CF"/>
    <w:rsid w:val="00354171"/>
    <w:rsid w:val="004B13A9"/>
    <w:rsid w:val="00650D64"/>
    <w:rsid w:val="007446EC"/>
    <w:rsid w:val="007D58F0"/>
    <w:rsid w:val="00886E02"/>
    <w:rsid w:val="00931B67"/>
    <w:rsid w:val="00AF76E2"/>
    <w:rsid w:val="00B32E00"/>
    <w:rsid w:val="00E15940"/>
    <w:rsid w:val="00E50E9F"/>
    <w:rsid w:val="00E57D12"/>
    <w:rsid w:val="00EA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C23825"/>
  <w15:chartTrackingRefBased/>
  <w15:docId w15:val="{5EE9FC6F-5B0B-45C8-98FE-2B18CF73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rPr>
      <w:b/>
      <w:bCs/>
    </w:rPr>
  </w:style>
  <w:style w:type="character" w:customStyle="1" w:styleId="Numerstrony1">
    <w:name w:val="Numer strony1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2">
    <w:name w:val="ListLabel 2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3">
    <w:name w:val="ListLabel 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4">
    <w:name w:val="ListLabel 1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1823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………………………………</vt:lpstr>
    </vt:vector>
  </TitlesOfParts>
  <Company/>
  <LinksUpToDate>false</LinksUpToDate>
  <CharactersWithSpaces>12740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8</cp:revision>
  <cp:lastPrinted>1995-11-21T16:41:00Z</cp:lastPrinted>
  <dcterms:created xsi:type="dcterms:W3CDTF">2021-04-12T19:18:00Z</dcterms:created>
  <dcterms:modified xsi:type="dcterms:W3CDTF">2022-01-17T16:29:00Z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